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C63" w:rsidRDefault="00715E0B">
      <w:pPr>
        <w:spacing w:before="57"/>
        <w:ind w:left="632"/>
        <w:rPr>
          <w:sz w:val="26"/>
          <w:szCs w:val="26"/>
        </w:rPr>
      </w:pPr>
      <w:r>
        <w:rPr>
          <w:sz w:val="26"/>
          <w:szCs w:val="26"/>
        </w:rPr>
        <w:t>UBND</w:t>
      </w:r>
      <w:r>
        <w:rPr>
          <w:spacing w:val="-7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>Q</w:t>
      </w:r>
      <w:r>
        <w:rPr>
          <w:sz w:val="26"/>
          <w:szCs w:val="26"/>
        </w:rPr>
        <w:t>UẬN</w:t>
      </w:r>
      <w:r>
        <w:rPr>
          <w:spacing w:val="-8"/>
          <w:sz w:val="26"/>
          <w:szCs w:val="26"/>
        </w:rPr>
        <w:t xml:space="preserve"> </w:t>
      </w:r>
      <w:r>
        <w:rPr>
          <w:spacing w:val="2"/>
          <w:sz w:val="26"/>
          <w:szCs w:val="26"/>
        </w:rPr>
        <w:t>L</w:t>
      </w:r>
      <w:r>
        <w:rPr>
          <w:sz w:val="26"/>
          <w:szCs w:val="26"/>
        </w:rPr>
        <w:t>ONG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 xml:space="preserve">BIÊN     </w:t>
      </w:r>
      <w:r>
        <w:rPr>
          <w:spacing w:val="27"/>
          <w:sz w:val="26"/>
          <w:szCs w:val="26"/>
        </w:rPr>
        <w:t xml:space="preserve"> </w:t>
      </w:r>
      <w:r>
        <w:rPr>
          <w:b/>
          <w:spacing w:val="-5"/>
          <w:sz w:val="26"/>
          <w:szCs w:val="26"/>
        </w:rPr>
        <w:t>C</w:t>
      </w:r>
      <w:r>
        <w:rPr>
          <w:b/>
          <w:spacing w:val="-7"/>
          <w:sz w:val="26"/>
          <w:szCs w:val="26"/>
        </w:rPr>
        <w:t>Ộ</w:t>
      </w:r>
      <w:r>
        <w:rPr>
          <w:b/>
          <w:spacing w:val="-5"/>
          <w:sz w:val="26"/>
          <w:szCs w:val="26"/>
        </w:rPr>
        <w:t>N</w:t>
      </w:r>
      <w:r>
        <w:rPr>
          <w:b/>
          <w:sz w:val="26"/>
          <w:szCs w:val="26"/>
        </w:rPr>
        <w:t>G</w:t>
      </w:r>
      <w:r>
        <w:rPr>
          <w:b/>
          <w:spacing w:val="-20"/>
          <w:sz w:val="26"/>
          <w:szCs w:val="26"/>
        </w:rPr>
        <w:t xml:space="preserve"> </w:t>
      </w:r>
      <w:r>
        <w:rPr>
          <w:b/>
          <w:spacing w:val="-5"/>
          <w:sz w:val="26"/>
          <w:szCs w:val="26"/>
        </w:rPr>
        <w:t>HÒ</w:t>
      </w:r>
      <w:r>
        <w:rPr>
          <w:b/>
          <w:sz w:val="26"/>
          <w:szCs w:val="26"/>
        </w:rPr>
        <w:t>A</w:t>
      </w:r>
      <w:r>
        <w:rPr>
          <w:b/>
          <w:spacing w:val="-18"/>
          <w:sz w:val="26"/>
          <w:szCs w:val="26"/>
        </w:rPr>
        <w:t xml:space="preserve"> </w:t>
      </w:r>
      <w:r>
        <w:rPr>
          <w:b/>
          <w:spacing w:val="-5"/>
          <w:sz w:val="26"/>
          <w:szCs w:val="26"/>
        </w:rPr>
        <w:t>X</w:t>
      </w:r>
      <w:r>
        <w:rPr>
          <w:b/>
          <w:sz w:val="26"/>
          <w:szCs w:val="26"/>
        </w:rPr>
        <w:t>Ã</w:t>
      </w:r>
      <w:r>
        <w:rPr>
          <w:b/>
          <w:spacing w:val="-16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H</w:t>
      </w:r>
      <w:r>
        <w:rPr>
          <w:b/>
          <w:spacing w:val="-5"/>
          <w:sz w:val="26"/>
          <w:szCs w:val="26"/>
        </w:rPr>
        <w:t>Ộ</w:t>
      </w:r>
      <w:r>
        <w:rPr>
          <w:b/>
          <w:sz w:val="26"/>
          <w:szCs w:val="26"/>
        </w:rPr>
        <w:t>I</w:t>
      </w:r>
      <w:r>
        <w:rPr>
          <w:b/>
          <w:spacing w:val="-17"/>
          <w:sz w:val="26"/>
          <w:szCs w:val="26"/>
        </w:rPr>
        <w:t xml:space="preserve"> </w:t>
      </w:r>
      <w:r>
        <w:rPr>
          <w:b/>
          <w:spacing w:val="-5"/>
          <w:sz w:val="26"/>
          <w:szCs w:val="26"/>
        </w:rPr>
        <w:t>C</w:t>
      </w:r>
      <w:r>
        <w:rPr>
          <w:b/>
          <w:spacing w:val="-7"/>
          <w:sz w:val="26"/>
          <w:szCs w:val="26"/>
        </w:rPr>
        <w:t>H</w:t>
      </w:r>
      <w:r>
        <w:rPr>
          <w:b/>
          <w:sz w:val="26"/>
          <w:szCs w:val="26"/>
        </w:rPr>
        <w:t>Ủ</w:t>
      </w:r>
      <w:r>
        <w:rPr>
          <w:b/>
          <w:spacing w:val="-16"/>
          <w:sz w:val="26"/>
          <w:szCs w:val="26"/>
        </w:rPr>
        <w:t xml:space="preserve"> </w:t>
      </w:r>
      <w:r>
        <w:rPr>
          <w:b/>
          <w:spacing w:val="-7"/>
          <w:sz w:val="26"/>
          <w:szCs w:val="26"/>
        </w:rPr>
        <w:t>N</w:t>
      </w:r>
      <w:r>
        <w:rPr>
          <w:b/>
          <w:spacing w:val="-5"/>
          <w:sz w:val="26"/>
          <w:szCs w:val="26"/>
        </w:rPr>
        <w:t>GHĨ</w:t>
      </w:r>
      <w:r>
        <w:rPr>
          <w:b/>
          <w:sz w:val="26"/>
          <w:szCs w:val="26"/>
        </w:rPr>
        <w:t>A</w:t>
      </w:r>
      <w:r>
        <w:rPr>
          <w:b/>
          <w:spacing w:val="-21"/>
          <w:sz w:val="26"/>
          <w:szCs w:val="26"/>
        </w:rPr>
        <w:t xml:space="preserve"> </w:t>
      </w:r>
      <w:r>
        <w:rPr>
          <w:b/>
          <w:spacing w:val="-5"/>
          <w:sz w:val="26"/>
          <w:szCs w:val="26"/>
        </w:rPr>
        <w:t>V</w:t>
      </w:r>
      <w:r>
        <w:rPr>
          <w:b/>
          <w:spacing w:val="-6"/>
          <w:sz w:val="26"/>
          <w:szCs w:val="26"/>
        </w:rPr>
        <w:t>I</w:t>
      </w:r>
      <w:r>
        <w:rPr>
          <w:b/>
          <w:spacing w:val="-5"/>
          <w:sz w:val="26"/>
          <w:szCs w:val="26"/>
        </w:rPr>
        <w:t>Ệ</w:t>
      </w:r>
      <w:r>
        <w:rPr>
          <w:b/>
          <w:sz w:val="26"/>
          <w:szCs w:val="26"/>
        </w:rPr>
        <w:t>T</w:t>
      </w:r>
      <w:r>
        <w:rPr>
          <w:b/>
          <w:spacing w:val="-18"/>
          <w:sz w:val="26"/>
          <w:szCs w:val="26"/>
        </w:rPr>
        <w:t xml:space="preserve"> </w:t>
      </w:r>
      <w:r>
        <w:rPr>
          <w:b/>
          <w:spacing w:val="-5"/>
          <w:sz w:val="26"/>
          <w:szCs w:val="26"/>
        </w:rPr>
        <w:t>N</w:t>
      </w:r>
      <w:r>
        <w:rPr>
          <w:b/>
          <w:spacing w:val="-7"/>
          <w:sz w:val="26"/>
          <w:szCs w:val="26"/>
        </w:rPr>
        <w:t>A</w:t>
      </w:r>
      <w:r>
        <w:rPr>
          <w:b/>
          <w:sz w:val="26"/>
          <w:szCs w:val="26"/>
        </w:rPr>
        <w:t>M</w:t>
      </w:r>
    </w:p>
    <w:p w:rsidR="00944C63" w:rsidRDefault="00715E0B">
      <w:pPr>
        <w:spacing w:before="61"/>
        <w:ind w:left="310"/>
        <w:rPr>
          <w:sz w:val="26"/>
          <w:szCs w:val="26"/>
        </w:rPr>
      </w:pPr>
      <w:r>
        <w:rPr>
          <w:b/>
          <w:spacing w:val="-5"/>
          <w:sz w:val="26"/>
          <w:szCs w:val="26"/>
        </w:rPr>
        <w:t>T</w:t>
      </w:r>
      <w:r>
        <w:rPr>
          <w:b/>
          <w:spacing w:val="-7"/>
          <w:sz w:val="26"/>
          <w:szCs w:val="26"/>
        </w:rPr>
        <w:t>R</w:t>
      </w:r>
      <w:r>
        <w:rPr>
          <w:b/>
          <w:spacing w:val="-5"/>
          <w:sz w:val="26"/>
          <w:szCs w:val="26"/>
        </w:rPr>
        <w:t>ƯỜN</w:t>
      </w:r>
      <w:r>
        <w:rPr>
          <w:b/>
          <w:sz w:val="26"/>
          <w:szCs w:val="26"/>
        </w:rPr>
        <w:t>G</w:t>
      </w:r>
      <w:r>
        <w:rPr>
          <w:b/>
          <w:spacing w:val="-24"/>
          <w:sz w:val="26"/>
          <w:szCs w:val="26"/>
        </w:rPr>
        <w:t xml:space="preserve"> </w:t>
      </w:r>
      <w:r>
        <w:rPr>
          <w:b/>
          <w:spacing w:val="-5"/>
          <w:sz w:val="26"/>
          <w:szCs w:val="26"/>
        </w:rPr>
        <w:t>M</w:t>
      </w:r>
      <w:r>
        <w:rPr>
          <w:b/>
          <w:spacing w:val="-7"/>
          <w:sz w:val="26"/>
          <w:szCs w:val="26"/>
        </w:rPr>
        <w:t>Ầ</w:t>
      </w:r>
      <w:r>
        <w:rPr>
          <w:b/>
          <w:sz w:val="26"/>
          <w:szCs w:val="26"/>
        </w:rPr>
        <w:t>M</w:t>
      </w:r>
      <w:r>
        <w:rPr>
          <w:b/>
          <w:spacing w:val="-17"/>
          <w:sz w:val="26"/>
          <w:szCs w:val="26"/>
        </w:rPr>
        <w:t xml:space="preserve"> </w:t>
      </w:r>
      <w:r>
        <w:rPr>
          <w:b/>
          <w:spacing w:val="-7"/>
          <w:sz w:val="26"/>
          <w:szCs w:val="26"/>
        </w:rPr>
        <w:t>N</w:t>
      </w:r>
      <w:r>
        <w:rPr>
          <w:b/>
          <w:spacing w:val="-5"/>
          <w:sz w:val="26"/>
          <w:szCs w:val="26"/>
        </w:rPr>
        <w:t>O</w:t>
      </w:r>
      <w:r>
        <w:rPr>
          <w:b/>
          <w:sz w:val="26"/>
          <w:szCs w:val="26"/>
        </w:rPr>
        <w:t>N</w:t>
      </w:r>
      <w:r>
        <w:rPr>
          <w:b/>
          <w:spacing w:val="-18"/>
          <w:sz w:val="26"/>
          <w:szCs w:val="26"/>
        </w:rPr>
        <w:t xml:space="preserve"> </w:t>
      </w:r>
      <w:r>
        <w:rPr>
          <w:b/>
          <w:spacing w:val="-4"/>
          <w:sz w:val="26"/>
          <w:szCs w:val="26"/>
        </w:rPr>
        <w:t>B</w:t>
      </w:r>
      <w:r>
        <w:rPr>
          <w:b/>
          <w:spacing w:val="-5"/>
          <w:sz w:val="26"/>
          <w:szCs w:val="26"/>
        </w:rPr>
        <w:t>Ắ</w:t>
      </w:r>
      <w:r>
        <w:rPr>
          <w:b/>
          <w:sz w:val="26"/>
          <w:szCs w:val="26"/>
        </w:rPr>
        <w:t>C</w:t>
      </w:r>
      <w:r>
        <w:rPr>
          <w:b/>
          <w:spacing w:val="-17"/>
          <w:sz w:val="26"/>
          <w:szCs w:val="26"/>
        </w:rPr>
        <w:t xml:space="preserve"> </w:t>
      </w:r>
      <w:r>
        <w:rPr>
          <w:b/>
          <w:spacing w:val="-5"/>
          <w:sz w:val="26"/>
          <w:szCs w:val="26"/>
        </w:rPr>
        <w:t>C</w:t>
      </w:r>
      <w:r>
        <w:rPr>
          <w:b/>
          <w:spacing w:val="-7"/>
          <w:sz w:val="26"/>
          <w:szCs w:val="26"/>
        </w:rPr>
        <w:t>Ầ</w:t>
      </w:r>
      <w:r>
        <w:rPr>
          <w:b/>
          <w:sz w:val="26"/>
          <w:szCs w:val="26"/>
        </w:rPr>
        <w:t xml:space="preserve">U                </w:t>
      </w:r>
      <w:r>
        <w:rPr>
          <w:b/>
          <w:spacing w:val="1"/>
          <w:sz w:val="26"/>
          <w:szCs w:val="26"/>
        </w:rPr>
        <w:t xml:space="preserve"> </w:t>
      </w:r>
      <w:r>
        <w:rPr>
          <w:b/>
          <w:sz w:val="26"/>
          <w:szCs w:val="26"/>
        </w:rPr>
        <w:t>Độc</w:t>
      </w:r>
      <w:r>
        <w:rPr>
          <w:b/>
          <w:spacing w:val="-4"/>
          <w:sz w:val="26"/>
          <w:szCs w:val="26"/>
        </w:rPr>
        <w:t xml:space="preserve"> </w:t>
      </w:r>
      <w:r>
        <w:rPr>
          <w:b/>
          <w:sz w:val="26"/>
          <w:szCs w:val="26"/>
        </w:rPr>
        <w:t>lập</w:t>
      </w:r>
      <w:r>
        <w:rPr>
          <w:b/>
          <w:spacing w:val="-3"/>
          <w:sz w:val="26"/>
          <w:szCs w:val="26"/>
        </w:rPr>
        <w:t xml:space="preserve"> </w:t>
      </w:r>
      <w:r>
        <w:rPr>
          <w:b/>
          <w:sz w:val="26"/>
          <w:szCs w:val="26"/>
        </w:rPr>
        <w:t>-</w:t>
      </w:r>
      <w:r>
        <w:rPr>
          <w:b/>
          <w:spacing w:val="1"/>
          <w:sz w:val="26"/>
          <w:szCs w:val="26"/>
        </w:rPr>
        <w:t xml:space="preserve"> </w:t>
      </w:r>
      <w:r>
        <w:rPr>
          <w:b/>
          <w:sz w:val="26"/>
          <w:szCs w:val="26"/>
        </w:rPr>
        <w:t>Tự</w:t>
      </w:r>
      <w:r>
        <w:rPr>
          <w:b/>
          <w:spacing w:val="-3"/>
          <w:sz w:val="26"/>
          <w:szCs w:val="26"/>
        </w:rPr>
        <w:t xml:space="preserve"> </w:t>
      </w:r>
      <w:r>
        <w:rPr>
          <w:b/>
          <w:sz w:val="26"/>
          <w:szCs w:val="26"/>
        </w:rPr>
        <w:t>do</w:t>
      </w:r>
      <w:r>
        <w:rPr>
          <w:b/>
          <w:spacing w:val="-3"/>
          <w:sz w:val="26"/>
          <w:szCs w:val="26"/>
        </w:rPr>
        <w:t xml:space="preserve"> </w:t>
      </w:r>
      <w:r>
        <w:rPr>
          <w:b/>
          <w:sz w:val="26"/>
          <w:szCs w:val="26"/>
        </w:rPr>
        <w:t>-</w:t>
      </w:r>
      <w:r>
        <w:rPr>
          <w:b/>
          <w:spacing w:val="1"/>
          <w:sz w:val="26"/>
          <w:szCs w:val="26"/>
        </w:rPr>
        <w:t xml:space="preserve"> H</w:t>
      </w:r>
      <w:r>
        <w:rPr>
          <w:b/>
          <w:sz w:val="26"/>
          <w:szCs w:val="26"/>
        </w:rPr>
        <w:t>ạ</w:t>
      </w:r>
      <w:r>
        <w:rPr>
          <w:b/>
          <w:spacing w:val="2"/>
          <w:sz w:val="26"/>
          <w:szCs w:val="26"/>
        </w:rPr>
        <w:t>n</w:t>
      </w:r>
      <w:r>
        <w:rPr>
          <w:b/>
          <w:sz w:val="26"/>
          <w:szCs w:val="26"/>
        </w:rPr>
        <w:t>h</w:t>
      </w:r>
      <w:r>
        <w:rPr>
          <w:b/>
          <w:spacing w:val="-6"/>
          <w:sz w:val="26"/>
          <w:szCs w:val="26"/>
        </w:rPr>
        <w:t xml:space="preserve"> </w:t>
      </w:r>
      <w:r>
        <w:rPr>
          <w:b/>
          <w:sz w:val="26"/>
          <w:szCs w:val="26"/>
        </w:rPr>
        <w:t>phúc</w:t>
      </w:r>
    </w:p>
    <w:p w:rsidR="00944C63" w:rsidRDefault="00944C63">
      <w:pPr>
        <w:spacing w:before="1" w:line="180" w:lineRule="exact"/>
        <w:rPr>
          <w:sz w:val="18"/>
          <w:szCs w:val="18"/>
        </w:rPr>
      </w:pPr>
    </w:p>
    <w:p w:rsidR="00944C63" w:rsidRDefault="00715E0B">
      <w:pPr>
        <w:ind w:left="4679"/>
        <w:rPr>
          <w:sz w:val="26"/>
          <w:szCs w:val="26"/>
        </w:rPr>
      </w:pPr>
      <w:r>
        <w:rPr>
          <w:i/>
          <w:sz w:val="26"/>
          <w:szCs w:val="26"/>
        </w:rPr>
        <w:t>Long</w:t>
      </w:r>
      <w:r>
        <w:rPr>
          <w:i/>
          <w:spacing w:val="-5"/>
          <w:sz w:val="26"/>
          <w:szCs w:val="26"/>
        </w:rPr>
        <w:t xml:space="preserve"> </w:t>
      </w:r>
      <w:r>
        <w:rPr>
          <w:i/>
          <w:sz w:val="26"/>
          <w:szCs w:val="26"/>
        </w:rPr>
        <w:t>Biên,</w:t>
      </w:r>
      <w:r>
        <w:rPr>
          <w:i/>
          <w:spacing w:val="-3"/>
          <w:sz w:val="26"/>
          <w:szCs w:val="26"/>
        </w:rPr>
        <w:t xml:space="preserve"> </w:t>
      </w:r>
      <w:r>
        <w:rPr>
          <w:i/>
          <w:sz w:val="26"/>
          <w:szCs w:val="26"/>
        </w:rPr>
        <w:t>ngày</w:t>
      </w:r>
      <w:r>
        <w:rPr>
          <w:i/>
          <w:spacing w:val="-4"/>
          <w:sz w:val="26"/>
          <w:szCs w:val="26"/>
        </w:rPr>
        <w:t xml:space="preserve"> </w:t>
      </w:r>
      <w:r>
        <w:rPr>
          <w:i/>
          <w:spacing w:val="2"/>
          <w:sz w:val="26"/>
          <w:szCs w:val="26"/>
        </w:rPr>
        <w:t>1</w:t>
      </w:r>
      <w:r>
        <w:rPr>
          <w:i/>
          <w:sz w:val="26"/>
          <w:szCs w:val="26"/>
        </w:rPr>
        <w:t>3</w:t>
      </w:r>
      <w:r>
        <w:rPr>
          <w:i/>
          <w:spacing w:val="-3"/>
          <w:sz w:val="26"/>
          <w:szCs w:val="26"/>
        </w:rPr>
        <w:t xml:space="preserve"> </w:t>
      </w:r>
      <w:r>
        <w:rPr>
          <w:i/>
          <w:sz w:val="26"/>
          <w:szCs w:val="26"/>
        </w:rPr>
        <w:t>th</w:t>
      </w:r>
      <w:r>
        <w:rPr>
          <w:i/>
          <w:spacing w:val="2"/>
          <w:sz w:val="26"/>
          <w:szCs w:val="26"/>
        </w:rPr>
        <w:t>á</w:t>
      </w:r>
      <w:r>
        <w:rPr>
          <w:i/>
          <w:sz w:val="26"/>
          <w:szCs w:val="26"/>
        </w:rPr>
        <w:t>ng</w:t>
      </w:r>
      <w:r>
        <w:rPr>
          <w:i/>
          <w:spacing w:val="-5"/>
          <w:sz w:val="26"/>
          <w:szCs w:val="26"/>
        </w:rPr>
        <w:t xml:space="preserve"> </w:t>
      </w:r>
      <w:r>
        <w:rPr>
          <w:i/>
          <w:sz w:val="26"/>
          <w:szCs w:val="26"/>
        </w:rPr>
        <w:t>4</w:t>
      </w:r>
      <w:r>
        <w:rPr>
          <w:i/>
          <w:spacing w:val="-1"/>
          <w:sz w:val="26"/>
          <w:szCs w:val="26"/>
        </w:rPr>
        <w:t xml:space="preserve"> </w:t>
      </w:r>
      <w:r>
        <w:rPr>
          <w:i/>
          <w:sz w:val="26"/>
          <w:szCs w:val="26"/>
        </w:rPr>
        <w:t>năm</w:t>
      </w:r>
      <w:r>
        <w:rPr>
          <w:i/>
          <w:spacing w:val="-2"/>
          <w:sz w:val="26"/>
          <w:szCs w:val="26"/>
        </w:rPr>
        <w:t xml:space="preserve"> </w:t>
      </w:r>
      <w:r>
        <w:rPr>
          <w:i/>
          <w:sz w:val="26"/>
          <w:szCs w:val="26"/>
        </w:rPr>
        <w:t>2024</w:t>
      </w:r>
    </w:p>
    <w:p w:rsidR="00944C63" w:rsidRDefault="00944C63">
      <w:pPr>
        <w:spacing w:before="1" w:line="160" w:lineRule="exact"/>
        <w:rPr>
          <w:sz w:val="16"/>
          <w:szCs w:val="16"/>
        </w:rPr>
      </w:pPr>
    </w:p>
    <w:p w:rsidR="00944C63" w:rsidRDefault="00944C63">
      <w:pPr>
        <w:spacing w:line="200" w:lineRule="exact"/>
      </w:pPr>
    </w:p>
    <w:p w:rsidR="00944C63" w:rsidRDefault="00944C63">
      <w:pPr>
        <w:spacing w:line="200" w:lineRule="exact"/>
      </w:pPr>
    </w:p>
    <w:p w:rsidR="00944C63" w:rsidRDefault="00715E0B">
      <w:pPr>
        <w:ind w:left="3649" w:right="3452"/>
        <w:jc w:val="center"/>
        <w:rPr>
          <w:sz w:val="28"/>
          <w:szCs w:val="28"/>
        </w:rPr>
      </w:pPr>
      <w:r>
        <w:pict>
          <v:group id="_x0000_s1033" style="position:absolute;left:0;text-align:left;margin-left:268.3pt;margin-top:61.9pt;width:113.35pt;height:0;z-index:-251660288;mso-position-horizontal-relative:page" coordorigin="5366,1238" coordsize="2267,0">
            <v:shape id="_x0000_s1034" style="position:absolute;left:5366;top:1238;width:2267;height:0" coordorigin="5366,1238" coordsize="2267,0" path="m5366,1238r2267,e" filled="f" strokeweight=".5pt">
              <v:path arrowok="t"/>
            </v:shape>
            <w10:wrap anchorx="page"/>
          </v:group>
        </w:pic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2"/>
          <w:sz w:val="28"/>
          <w:szCs w:val="28"/>
        </w:rPr>
        <w:t>Đ</w:t>
      </w:r>
      <w:r>
        <w:rPr>
          <w:b/>
          <w:sz w:val="28"/>
          <w:szCs w:val="28"/>
        </w:rPr>
        <w:t>Ộ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:rsidR="00944C63" w:rsidRDefault="00944C63">
      <w:pPr>
        <w:spacing w:line="100" w:lineRule="exact"/>
        <w:rPr>
          <w:sz w:val="11"/>
          <w:szCs w:val="11"/>
        </w:rPr>
      </w:pPr>
    </w:p>
    <w:p w:rsidR="00944C63" w:rsidRDefault="00715E0B">
      <w:pPr>
        <w:ind w:left="559" w:right="357"/>
        <w:jc w:val="center"/>
        <w:rPr>
          <w:sz w:val="28"/>
          <w:szCs w:val="28"/>
        </w:rPr>
      </w:pPr>
      <w:r>
        <w:rPr>
          <w:b/>
          <w:spacing w:val="-7"/>
          <w:sz w:val="28"/>
          <w:szCs w:val="28"/>
        </w:rPr>
        <w:t>T</w:t>
      </w:r>
      <w:r>
        <w:rPr>
          <w:b/>
          <w:spacing w:val="-6"/>
          <w:sz w:val="28"/>
          <w:szCs w:val="28"/>
        </w:rPr>
        <w:t>í</w:t>
      </w:r>
      <w:r>
        <w:rPr>
          <w:b/>
          <w:spacing w:val="-7"/>
          <w:sz w:val="28"/>
          <w:szCs w:val="28"/>
        </w:rPr>
        <w:t>c</w:t>
      </w:r>
      <w:r>
        <w:rPr>
          <w:b/>
          <w:sz w:val="28"/>
          <w:szCs w:val="28"/>
        </w:rPr>
        <w:t>h</w:t>
      </w:r>
      <w:r>
        <w:rPr>
          <w:b/>
          <w:spacing w:val="-13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c</w:t>
      </w:r>
      <w:r>
        <w:rPr>
          <w:b/>
          <w:spacing w:val="-5"/>
          <w:sz w:val="28"/>
          <w:szCs w:val="28"/>
        </w:rPr>
        <w:t>ự</w:t>
      </w:r>
      <w:r>
        <w:rPr>
          <w:b/>
          <w:sz w:val="28"/>
          <w:szCs w:val="28"/>
        </w:rPr>
        <w:t>c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th</w:t>
      </w:r>
      <w:r>
        <w:rPr>
          <w:b/>
          <w:spacing w:val="-4"/>
          <w:sz w:val="28"/>
          <w:szCs w:val="28"/>
        </w:rPr>
        <w:t>a</w:t>
      </w:r>
      <w:r>
        <w:rPr>
          <w:b/>
          <w:sz w:val="28"/>
          <w:szCs w:val="28"/>
        </w:rPr>
        <w:t>m</w:t>
      </w:r>
      <w:r>
        <w:rPr>
          <w:b/>
          <w:spacing w:val="-16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gi</w:t>
      </w:r>
      <w:r>
        <w:rPr>
          <w:b/>
          <w:sz w:val="28"/>
          <w:szCs w:val="28"/>
        </w:rPr>
        <w:t>a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pacing w:val="-5"/>
          <w:w w:val="95"/>
          <w:sz w:val="28"/>
          <w:szCs w:val="28"/>
        </w:rPr>
        <w:t>“</w:t>
      </w:r>
      <w:r>
        <w:rPr>
          <w:b/>
          <w:spacing w:val="-6"/>
          <w:w w:val="95"/>
          <w:sz w:val="29"/>
          <w:szCs w:val="29"/>
        </w:rPr>
        <w:t>Ngà</w:t>
      </w:r>
      <w:r>
        <w:rPr>
          <w:b/>
          <w:w w:val="95"/>
          <w:sz w:val="29"/>
          <w:szCs w:val="29"/>
        </w:rPr>
        <w:t xml:space="preserve">y </w:t>
      </w:r>
      <w:r>
        <w:rPr>
          <w:b/>
          <w:spacing w:val="-7"/>
          <w:w w:val="95"/>
          <w:sz w:val="29"/>
          <w:szCs w:val="29"/>
        </w:rPr>
        <w:t>h</w:t>
      </w:r>
      <w:r>
        <w:rPr>
          <w:b/>
          <w:spacing w:val="-6"/>
          <w:w w:val="95"/>
          <w:sz w:val="29"/>
          <w:szCs w:val="29"/>
        </w:rPr>
        <w:t>ộ</w:t>
      </w:r>
      <w:r>
        <w:rPr>
          <w:b/>
          <w:w w:val="95"/>
          <w:sz w:val="29"/>
          <w:szCs w:val="29"/>
        </w:rPr>
        <w:t>i</w:t>
      </w:r>
      <w:r>
        <w:rPr>
          <w:b/>
          <w:spacing w:val="-8"/>
          <w:w w:val="95"/>
          <w:sz w:val="29"/>
          <w:szCs w:val="29"/>
        </w:rPr>
        <w:t xml:space="preserve"> </w:t>
      </w:r>
      <w:r>
        <w:rPr>
          <w:b/>
          <w:spacing w:val="-7"/>
          <w:w w:val="95"/>
          <w:sz w:val="29"/>
          <w:szCs w:val="29"/>
        </w:rPr>
        <w:t>h</w:t>
      </w:r>
      <w:r>
        <w:rPr>
          <w:b/>
          <w:spacing w:val="-4"/>
          <w:w w:val="95"/>
          <w:sz w:val="29"/>
          <w:szCs w:val="29"/>
        </w:rPr>
        <w:t>i</w:t>
      </w:r>
      <w:r>
        <w:rPr>
          <w:b/>
          <w:spacing w:val="-7"/>
          <w:w w:val="95"/>
          <w:sz w:val="29"/>
          <w:szCs w:val="29"/>
        </w:rPr>
        <w:t>ế</w:t>
      </w:r>
      <w:r>
        <w:rPr>
          <w:b/>
          <w:w w:val="95"/>
          <w:sz w:val="29"/>
          <w:szCs w:val="29"/>
        </w:rPr>
        <w:t>n</w:t>
      </w:r>
      <w:r>
        <w:rPr>
          <w:b/>
          <w:spacing w:val="-5"/>
          <w:w w:val="95"/>
          <w:sz w:val="29"/>
          <w:szCs w:val="29"/>
        </w:rPr>
        <w:t xml:space="preserve"> </w:t>
      </w:r>
      <w:r>
        <w:rPr>
          <w:b/>
          <w:spacing w:val="-8"/>
          <w:w w:val="95"/>
          <w:sz w:val="29"/>
          <w:szCs w:val="29"/>
        </w:rPr>
        <w:t>m</w:t>
      </w:r>
      <w:r>
        <w:rPr>
          <w:b/>
          <w:spacing w:val="-4"/>
          <w:w w:val="95"/>
          <w:sz w:val="29"/>
          <w:szCs w:val="29"/>
        </w:rPr>
        <w:t>á</w:t>
      </w:r>
      <w:r>
        <w:rPr>
          <w:b/>
          <w:w w:val="95"/>
          <w:sz w:val="29"/>
          <w:szCs w:val="29"/>
        </w:rPr>
        <w:t>u</w:t>
      </w:r>
      <w:r>
        <w:rPr>
          <w:b/>
          <w:spacing w:val="-6"/>
          <w:w w:val="95"/>
          <w:sz w:val="29"/>
          <w:szCs w:val="29"/>
        </w:rPr>
        <w:t xml:space="preserve"> </w:t>
      </w:r>
      <w:r>
        <w:rPr>
          <w:b/>
          <w:sz w:val="29"/>
          <w:szCs w:val="29"/>
        </w:rPr>
        <w:t>-</w:t>
      </w:r>
      <w:r>
        <w:rPr>
          <w:b/>
          <w:spacing w:val="-21"/>
          <w:sz w:val="29"/>
          <w:szCs w:val="29"/>
        </w:rPr>
        <w:t xml:space="preserve"> </w:t>
      </w:r>
      <w:r>
        <w:rPr>
          <w:b/>
          <w:spacing w:val="-7"/>
          <w:w w:val="95"/>
          <w:sz w:val="29"/>
          <w:szCs w:val="29"/>
        </w:rPr>
        <w:t>G</w:t>
      </w:r>
      <w:r>
        <w:rPr>
          <w:b/>
          <w:spacing w:val="-4"/>
          <w:w w:val="95"/>
          <w:sz w:val="29"/>
          <w:szCs w:val="29"/>
        </w:rPr>
        <w:t>i</w:t>
      </w:r>
      <w:r>
        <w:rPr>
          <w:b/>
          <w:spacing w:val="-6"/>
          <w:w w:val="95"/>
          <w:sz w:val="29"/>
          <w:szCs w:val="29"/>
        </w:rPr>
        <w:t>ọ</w:t>
      </w:r>
      <w:r>
        <w:rPr>
          <w:b/>
          <w:w w:val="95"/>
          <w:sz w:val="29"/>
          <w:szCs w:val="29"/>
        </w:rPr>
        <w:t>t</w:t>
      </w:r>
      <w:r>
        <w:rPr>
          <w:b/>
          <w:spacing w:val="-8"/>
          <w:w w:val="95"/>
          <w:sz w:val="29"/>
          <w:szCs w:val="29"/>
        </w:rPr>
        <w:t xml:space="preserve"> </w:t>
      </w:r>
      <w:r>
        <w:rPr>
          <w:b/>
          <w:spacing w:val="-7"/>
          <w:w w:val="95"/>
          <w:sz w:val="29"/>
          <w:szCs w:val="29"/>
        </w:rPr>
        <w:t>h</w:t>
      </w:r>
      <w:r>
        <w:rPr>
          <w:b/>
          <w:spacing w:val="-6"/>
          <w:w w:val="95"/>
          <w:sz w:val="29"/>
          <w:szCs w:val="29"/>
        </w:rPr>
        <w:t>ồ</w:t>
      </w:r>
      <w:r>
        <w:rPr>
          <w:b/>
          <w:spacing w:val="-7"/>
          <w:w w:val="95"/>
          <w:sz w:val="29"/>
          <w:szCs w:val="29"/>
        </w:rPr>
        <w:t>n</w:t>
      </w:r>
      <w:r>
        <w:rPr>
          <w:b/>
          <w:w w:val="95"/>
          <w:sz w:val="29"/>
          <w:szCs w:val="29"/>
        </w:rPr>
        <w:t>g</w:t>
      </w:r>
      <w:r>
        <w:rPr>
          <w:b/>
          <w:spacing w:val="-5"/>
          <w:w w:val="95"/>
          <w:sz w:val="29"/>
          <w:szCs w:val="29"/>
        </w:rPr>
        <w:t xml:space="preserve"> </w:t>
      </w:r>
      <w:r>
        <w:rPr>
          <w:b/>
          <w:spacing w:val="-7"/>
          <w:w w:val="95"/>
          <w:sz w:val="29"/>
          <w:szCs w:val="29"/>
        </w:rPr>
        <w:t>t</w:t>
      </w:r>
      <w:r>
        <w:rPr>
          <w:b/>
          <w:spacing w:val="-4"/>
          <w:w w:val="95"/>
          <w:sz w:val="29"/>
          <w:szCs w:val="29"/>
        </w:rPr>
        <w:t>ì</w:t>
      </w:r>
      <w:r>
        <w:rPr>
          <w:b/>
          <w:spacing w:val="-7"/>
          <w:w w:val="95"/>
          <w:sz w:val="29"/>
          <w:szCs w:val="29"/>
        </w:rPr>
        <w:t>n</w:t>
      </w:r>
      <w:r>
        <w:rPr>
          <w:b/>
          <w:w w:val="95"/>
          <w:sz w:val="29"/>
          <w:szCs w:val="29"/>
        </w:rPr>
        <w:t>h</w:t>
      </w:r>
      <w:r>
        <w:rPr>
          <w:b/>
          <w:spacing w:val="-6"/>
          <w:w w:val="95"/>
          <w:sz w:val="29"/>
          <w:szCs w:val="29"/>
        </w:rPr>
        <w:t xml:space="preserve"> </w:t>
      </w:r>
      <w:r>
        <w:rPr>
          <w:b/>
          <w:spacing w:val="-7"/>
          <w:w w:val="95"/>
          <w:sz w:val="29"/>
          <w:szCs w:val="29"/>
        </w:rPr>
        <w:t>n</w:t>
      </w:r>
      <w:r>
        <w:rPr>
          <w:b/>
          <w:spacing w:val="-6"/>
          <w:w w:val="95"/>
          <w:sz w:val="29"/>
          <w:szCs w:val="29"/>
        </w:rPr>
        <w:t>g</w:t>
      </w:r>
      <w:r>
        <w:rPr>
          <w:b/>
          <w:spacing w:val="-5"/>
          <w:w w:val="95"/>
          <w:sz w:val="29"/>
          <w:szCs w:val="29"/>
        </w:rPr>
        <w:t>u</w:t>
      </w:r>
      <w:r>
        <w:rPr>
          <w:b/>
          <w:spacing w:val="-8"/>
          <w:w w:val="95"/>
          <w:sz w:val="29"/>
          <w:szCs w:val="29"/>
        </w:rPr>
        <w:t>y</w:t>
      </w:r>
      <w:r>
        <w:rPr>
          <w:b/>
          <w:spacing w:val="-5"/>
          <w:w w:val="95"/>
          <w:sz w:val="29"/>
          <w:szCs w:val="29"/>
        </w:rPr>
        <w:t>ệ</w:t>
      </w:r>
      <w:r>
        <w:rPr>
          <w:b/>
          <w:w w:val="95"/>
          <w:sz w:val="29"/>
          <w:szCs w:val="29"/>
        </w:rPr>
        <w:t>n</w:t>
      </w:r>
      <w:r>
        <w:rPr>
          <w:b/>
          <w:spacing w:val="-3"/>
          <w:w w:val="95"/>
          <w:sz w:val="29"/>
          <w:szCs w:val="29"/>
        </w:rPr>
        <w:t xml:space="preserve"> </w:t>
      </w:r>
      <w:r>
        <w:rPr>
          <w:b/>
          <w:spacing w:val="-7"/>
          <w:w w:val="95"/>
          <w:sz w:val="29"/>
          <w:szCs w:val="29"/>
        </w:rPr>
        <w:t>n</w:t>
      </w:r>
      <w:r>
        <w:rPr>
          <w:b/>
          <w:spacing w:val="-6"/>
          <w:w w:val="95"/>
          <w:sz w:val="29"/>
          <w:szCs w:val="29"/>
        </w:rPr>
        <w:t>ă</w:t>
      </w:r>
      <w:r>
        <w:rPr>
          <w:b/>
          <w:w w:val="95"/>
          <w:sz w:val="29"/>
          <w:szCs w:val="29"/>
        </w:rPr>
        <w:t>m</w:t>
      </w:r>
      <w:r>
        <w:rPr>
          <w:b/>
          <w:spacing w:val="-8"/>
          <w:w w:val="95"/>
          <w:sz w:val="29"/>
          <w:szCs w:val="29"/>
        </w:rPr>
        <w:t xml:space="preserve"> </w:t>
      </w:r>
      <w:r>
        <w:rPr>
          <w:b/>
          <w:spacing w:val="-6"/>
          <w:w w:val="96"/>
          <w:sz w:val="29"/>
          <w:szCs w:val="29"/>
        </w:rPr>
        <w:t>2024</w:t>
      </w:r>
      <w:r>
        <w:rPr>
          <w:b/>
          <w:sz w:val="28"/>
          <w:szCs w:val="28"/>
        </w:rPr>
        <w:t>”</w:t>
      </w:r>
    </w:p>
    <w:p w:rsidR="00944C63" w:rsidRDefault="00944C63">
      <w:pPr>
        <w:spacing w:before="7" w:line="100" w:lineRule="exact"/>
        <w:rPr>
          <w:sz w:val="11"/>
          <w:szCs w:val="11"/>
        </w:rPr>
      </w:pPr>
    </w:p>
    <w:p w:rsidR="00944C63" w:rsidRDefault="00715E0B">
      <w:pPr>
        <w:ind w:left="2034" w:right="1830"/>
        <w:jc w:val="center"/>
        <w:rPr>
          <w:sz w:val="28"/>
          <w:szCs w:val="28"/>
        </w:rPr>
      </w:pPr>
      <w:proofErr w:type="gramStart"/>
      <w:r>
        <w:rPr>
          <w:b/>
          <w:spacing w:val="-7"/>
          <w:sz w:val="28"/>
          <w:szCs w:val="28"/>
        </w:rPr>
        <w:t>củ</w:t>
      </w:r>
      <w:r>
        <w:rPr>
          <w:b/>
          <w:sz w:val="28"/>
          <w:szCs w:val="28"/>
        </w:rPr>
        <w:t>a</w:t>
      </w:r>
      <w:proofErr w:type="gramEnd"/>
      <w:r>
        <w:rPr>
          <w:b/>
          <w:spacing w:val="-14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c</w:t>
      </w:r>
      <w:r>
        <w:rPr>
          <w:b/>
          <w:spacing w:val="-4"/>
          <w:sz w:val="28"/>
          <w:szCs w:val="28"/>
        </w:rPr>
        <w:t>á</w:t>
      </w:r>
      <w:r>
        <w:rPr>
          <w:b/>
          <w:sz w:val="28"/>
          <w:szCs w:val="28"/>
        </w:rPr>
        <w:t>n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b</w:t>
      </w:r>
      <w:r>
        <w:rPr>
          <w:b/>
          <w:spacing w:val="-6"/>
          <w:sz w:val="28"/>
          <w:szCs w:val="28"/>
        </w:rPr>
        <w:t>ộ</w:t>
      </w:r>
      <w:r>
        <w:rPr>
          <w:b/>
          <w:sz w:val="28"/>
          <w:szCs w:val="28"/>
        </w:rPr>
        <w:t>,</w:t>
      </w:r>
      <w:r>
        <w:rPr>
          <w:b/>
          <w:spacing w:val="-13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giá</w:t>
      </w:r>
      <w:r>
        <w:rPr>
          <w:b/>
          <w:sz w:val="28"/>
          <w:szCs w:val="28"/>
        </w:rPr>
        <w:t>o</w:t>
      </w:r>
      <w:r>
        <w:rPr>
          <w:b/>
          <w:spacing w:val="-14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vi</w:t>
      </w:r>
      <w:r>
        <w:rPr>
          <w:b/>
          <w:spacing w:val="-7"/>
          <w:sz w:val="28"/>
          <w:szCs w:val="28"/>
        </w:rPr>
        <w:t>ê</w:t>
      </w:r>
      <w:r>
        <w:rPr>
          <w:b/>
          <w:sz w:val="28"/>
          <w:szCs w:val="28"/>
        </w:rPr>
        <w:t>n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Tr</w:t>
      </w:r>
      <w:r>
        <w:rPr>
          <w:b/>
          <w:spacing w:val="-8"/>
          <w:sz w:val="28"/>
          <w:szCs w:val="28"/>
        </w:rPr>
        <w:t>ư</w:t>
      </w:r>
      <w:r>
        <w:rPr>
          <w:b/>
          <w:spacing w:val="-4"/>
          <w:sz w:val="28"/>
          <w:szCs w:val="28"/>
        </w:rPr>
        <w:t>ờ</w:t>
      </w:r>
      <w:r>
        <w:rPr>
          <w:b/>
          <w:spacing w:val="-7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pacing w:val="-8"/>
          <w:sz w:val="28"/>
          <w:szCs w:val="28"/>
        </w:rPr>
        <w:t>M</w:t>
      </w:r>
      <w:r>
        <w:rPr>
          <w:b/>
          <w:spacing w:val="-6"/>
          <w:sz w:val="28"/>
          <w:szCs w:val="28"/>
        </w:rPr>
        <w:t>ầ</w:t>
      </w:r>
      <w:r>
        <w:rPr>
          <w:b/>
          <w:sz w:val="28"/>
          <w:szCs w:val="28"/>
        </w:rPr>
        <w:t>m</w:t>
      </w:r>
      <w:r>
        <w:rPr>
          <w:b/>
          <w:spacing w:val="-14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n</w:t>
      </w:r>
      <w:r>
        <w:rPr>
          <w:b/>
          <w:spacing w:val="-4"/>
          <w:sz w:val="28"/>
          <w:szCs w:val="28"/>
        </w:rPr>
        <w:t>o</w:t>
      </w:r>
      <w:r>
        <w:rPr>
          <w:b/>
          <w:sz w:val="28"/>
          <w:szCs w:val="28"/>
        </w:rPr>
        <w:t>n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7"/>
          <w:sz w:val="28"/>
          <w:szCs w:val="28"/>
        </w:rPr>
        <w:t>B</w:t>
      </w:r>
      <w:r>
        <w:rPr>
          <w:b/>
          <w:spacing w:val="-6"/>
          <w:sz w:val="28"/>
          <w:szCs w:val="28"/>
        </w:rPr>
        <w:t>ắ</w:t>
      </w:r>
      <w:r>
        <w:rPr>
          <w:b/>
          <w:sz w:val="28"/>
          <w:szCs w:val="28"/>
        </w:rPr>
        <w:t>c</w:t>
      </w:r>
      <w:r>
        <w:rPr>
          <w:b/>
          <w:spacing w:val="-15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Cầ</w:t>
      </w:r>
      <w:r>
        <w:rPr>
          <w:b/>
          <w:sz w:val="28"/>
          <w:szCs w:val="28"/>
        </w:rPr>
        <w:t>u</w:t>
      </w:r>
    </w:p>
    <w:p w:rsidR="00944C63" w:rsidRDefault="00944C63">
      <w:pPr>
        <w:spacing w:before="1" w:line="160" w:lineRule="exact"/>
        <w:rPr>
          <w:sz w:val="16"/>
          <w:szCs w:val="16"/>
        </w:rPr>
      </w:pPr>
    </w:p>
    <w:p w:rsidR="00944C63" w:rsidRDefault="00944C63">
      <w:pPr>
        <w:spacing w:line="200" w:lineRule="exact"/>
      </w:pPr>
    </w:p>
    <w:p w:rsidR="00944C63" w:rsidRDefault="00944C63">
      <w:pPr>
        <w:spacing w:line="200" w:lineRule="exact"/>
      </w:pPr>
    </w:p>
    <w:p w:rsidR="00944C63" w:rsidRDefault="00715E0B">
      <w:pPr>
        <w:ind w:left="305" w:right="56" w:firstLine="720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ến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ì</w:t>
      </w:r>
      <w:r>
        <w:rPr>
          <w:b/>
          <w:sz w:val="28"/>
          <w:szCs w:val="28"/>
        </w:rPr>
        <w:t>nh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u</w:t>
      </w:r>
      <w:r>
        <w:rPr>
          <w:b/>
          <w:spacing w:val="-4"/>
          <w:sz w:val="28"/>
          <w:szCs w:val="28"/>
        </w:rPr>
        <w:t>y</w:t>
      </w:r>
      <w:r>
        <w:rPr>
          <w:b/>
          <w:sz w:val="28"/>
          <w:szCs w:val="28"/>
        </w:rPr>
        <w:t>ện</w:t>
      </w:r>
      <w:r>
        <w:rPr>
          <w:b/>
          <w:spacing w:val="1"/>
          <w:sz w:val="28"/>
          <w:szCs w:val="28"/>
        </w:rPr>
        <w:t xml:space="preserve"> l</w:t>
      </w:r>
      <w:r>
        <w:rPr>
          <w:b/>
          <w:sz w:val="28"/>
          <w:szCs w:val="28"/>
        </w:rPr>
        <w:t>à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ộ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à</w:t>
      </w:r>
      <w:r>
        <w:rPr>
          <w:b/>
          <w:sz w:val="28"/>
          <w:szCs w:val="28"/>
        </w:rPr>
        <w:t>nh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ng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 xml:space="preserve">m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trị nh</w:t>
      </w:r>
      <w:r>
        <w:rPr>
          <w:b/>
          <w:spacing w:val="1"/>
          <w:sz w:val="28"/>
          <w:szCs w:val="28"/>
        </w:rPr>
        <w:t>â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>ă</w:t>
      </w:r>
      <w:r>
        <w:rPr>
          <w:b/>
          <w:sz w:val="28"/>
          <w:szCs w:val="28"/>
        </w:rPr>
        <w:t xml:space="preserve">n,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à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ĩ</w:t>
      </w:r>
      <w:r>
        <w:rPr>
          <w:b/>
          <w:sz w:val="28"/>
          <w:szCs w:val="28"/>
        </w:rPr>
        <w:t>a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cử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o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đẹp </w:t>
      </w:r>
      <w:r>
        <w:rPr>
          <w:b/>
          <w:spacing w:val="1"/>
          <w:sz w:val="28"/>
          <w:szCs w:val="28"/>
        </w:rPr>
        <w:t>gi</w:t>
      </w:r>
      <w:r>
        <w:rPr>
          <w:b/>
          <w:sz w:val="28"/>
          <w:szCs w:val="28"/>
        </w:rPr>
        <w:t>ữa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ư</w:t>
      </w:r>
      <w:r>
        <w:rPr>
          <w:b/>
          <w:spacing w:val="-3"/>
          <w:sz w:val="28"/>
          <w:szCs w:val="28"/>
        </w:rPr>
        <w:t>ờ</w:t>
      </w:r>
      <w:r>
        <w:rPr>
          <w:b/>
          <w:sz w:val="28"/>
          <w:szCs w:val="28"/>
        </w:rPr>
        <w:t>i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pacing w:val="-2"/>
          <w:sz w:val="28"/>
          <w:szCs w:val="28"/>
        </w:rPr>
        <w:t>ớ</w:t>
      </w:r>
      <w:r>
        <w:rPr>
          <w:b/>
          <w:sz w:val="28"/>
          <w:szCs w:val="28"/>
        </w:rPr>
        <w:t>i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g</w:t>
      </w:r>
      <w:r>
        <w:rPr>
          <w:b/>
          <w:sz w:val="28"/>
          <w:szCs w:val="28"/>
        </w:rPr>
        <w:t>ườ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.</w:t>
      </w:r>
      <w:proofErr w:type="gramEnd"/>
      <w:r>
        <w:rPr>
          <w:b/>
          <w:spacing w:val="2"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Thể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nh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ầ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tươ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th</w:t>
      </w:r>
      <w:r>
        <w:rPr>
          <w:b/>
          <w:spacing w:val="1"/>
          <w:sz w:val="28"/>
          <w:szCs w:val="28"/>
        </w:rPr>
        <w:t>â</w:t>
      </w:r>
      <w:r>
        <w:rPr>
          <w:b/>
          <w:sz w:val="28"/>
          <w:szCs w:val="28"/>
        </w:rPr>
        <w:t>n tương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“l</w:t>
      </w:r>
      <w:r>
        <w:rPr>
          <w:b/>
          <w:sz w:val="28"/>
          <w:szCs w:val="28"/>
        </w:rPr>
        <w:t>á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là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đùm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á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>h</w:t>
      </w:r>
      <w:r>
        <w:rPr>
          <w:b/>
          <w:sz w:val="28"/>
          <w:szCs w:val="28"/>
        </w:rPr>
        <w:t>”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của</w:t>
      </w:r>
      <w:r>
        <w:rPr>
          <w:b/>
          <w:spacing w:val="-2"/>
          <w:sz w:val="28"/>
          <w:szCs w:val="28"/>
        </w:rPr>
        <w:t xml:space="preserve"> t</w:t>
      </w:r>
      <w:r>
        <w:rPr>
          <w:b/>
          <w:spacing w:val="1"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à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,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à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â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à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â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c</w:t>
      </w:r>
      <w:r>
        <w:rPr>
          <w:b/>
          <w:spacing w:val="5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proofErr w:type="gramEnd"/>
    </w:p>
    <w:p w:rsidR="00944C63" w:rsidRDefault="00944C63">
      <w:pPr>
        <w:spacing w:before="8" w:line="100" w:lineRule="exact"/>
        <w:rPr>
          <w:sz w:val="11"/>
          <w:szCs w:val="11"/>
        </w:rPr>
      </w:pPr>
    </w:p>
    <w:p w:rsidR="00944C63" w:rsidRDefault="00715E0B">
      <w:pPr>
        <w:ind w:left="305" w:right="57" w:firstLine="720"/>
        <w:jc w:val="both"/>
        <w:rPr>
          <w:sz w:val="28"/>
          <w:szCs w:val="28"/>
        </w:rPr>
      </w:pPr>
      <w:proofErr w:type="gramStart"/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z w:val="28"/>
          <w:szCs w:val="28"/>
        </w:rPr>
        <w:t>í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cả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nư</w:t>
      </w:r>
      <w:r>
        <w:rPr>
          <w:sz w:val="28"/>
          <w:szCs w:val="28"/>
        </w:rPr>
        <w:t>ớc</w:t>
      </w:r>
      <w:r>
        <w:rPr>
          <w:spacing w:val="-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ới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ỷ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7</w:t>
      </w:r>
      <w:r>
        <w:rPr>
          <w:sz w:val="28"/>
          <w:szCs w:val="28"/>
        </w:rPr>
        <w:t>0</w:t>
      </w:r>
      <w:r>
        <w:rPr>
          <w:spacing w:val="-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ăm</w:t>
      </w:r>
      <w:r>
        <w:rPr>
          <w:spacing w:val="-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-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ắ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ị</w:t>
      </w:r>
      <w:r>
        <w:rPr>
          <w:sz w:val="28"/>
          <w:szCs w:val="28"/>
        </w:rPr>
        <w:t xml:space="preserve">ch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B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ên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ủ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</w:t>
      </w:r>
      <w:r>
        <w:rPr>
          <w:spacing w:val="-1"/>
          <w:sz w:val="28"/>
          <w:szCs w:val="28"/>
        </w:rPr>
        <w:t>0</w:t>
      </w:r>
      <w:r>
        <w:rPr>
          <w:spacing w:val="1"/>
          <w:sz w:val="28"/>
          <w:szCs w:val="28"/>
        </w:rPr>
        <w:t>7</w:t>
      </w:r>
      <w:r>
        <w:rPr>
          <w:spacing w:val="-1"/>
          <w:sz w:val="28"/>
          <w:szCs w:val="28"/>
        </w:rPr>
        <w:t>/</w:t>
      </w:r>
      <w:r>
        <w:rPr>
          <w:spacing w:val="1"/>
          <w:sz w:val="28"/>
          <w:szCs w:val="28"/>
        </w:rPr>
        <w:t>5</w:t>
      </w:r>
      <w:r>
        <w:rPr>
          <w:spacing w:val="-1"/>
          <w:sz w:val="28"/>
          <w:szCs w:val="28"/>
        </w:rPr>
        <w:t>/1</w:t>
      </w:r>
      <w:r>
        <w:rPr>
          <w:spacing w:val="1"/>
          <w:sz w:val="28"/>
          <w:szCs w:val="28"/>
        </w:rPr>
        <w:t>0</w:t>
      </w:r>
      <w:r>
        <w:rPr>
          <w:spacing w:val="-1"/>
          <w:sz w:val="28"/>
          <w:szCs w:val="28"/>
        </w:rPr>
        <w:t>9</w:t>
      </w:r>
      <w:r>
        <w:rPr>
          <w:sz w:val="28"/>
          <w:szCs w:val="28"/>
        </w:rPr>
        <w:t>4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 xml:space="preserve">÷ </w:t>
      </w:r>
      <w:r>
        <w:rPr>
          <w:spacing w:val="-1"/>
          <w:sz w:val="28"/>
          <w:szCs w:val="28"/>
        </w:rPr>
        <w:t>0</w:t>
      </w:r>
      <w:r>
        <w:rPr>
          <w:spacing w:val="1"/>
          <w:sz w:val="28"/>
          <w:szCs w:val="28"/>
        </w:rPr>
        <w:t>7</w:t>
      </w:r>
      <w:r>
        <w:rPr>
          <w:spacing w:val="-1"/>
          <w:sz w:val="28"/>
          <w:szCs w:val="28"/>
        </w:rPr>
        <w:t>/</w:t>
      </w:r>
      <w:r>
        <w:rPr>
          <w:spacing w:val="1"/>
          <w:sz w:val="28"/>
          <w:szCs w:val="28"/>
        </w:rPr>
        <w:t>5</w:t>
      </w:r>
      <w:r>
        <w:rPr>
          <w:spacing w:val="-1"/>
          <w:sz w:val="28"/>
          <w:szCs w:val="28"/>
        </w:rPr>
        <w:t>/2</w:t>
      </w:r>
      <w:r>
        <w:rPr>
          <w:spacing w:val="1"/>
          <w:sz w:val="28"/>
          <w:szCs w:val="28"/>
        </w:rPr>
        <w:t>0</w:t>
      </w:r>
      <w:r>
        <w:rPr>
          <w:spacing w:val="-1"/>
          <w:sz w:val="28"/>
          <w:szCs w:val="28"/>
        </w:rPr>
        <w:t>2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>).</w:t>
      </w:r>
      <w:proofErr w:type="gramEnd"/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ở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ứn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“</w:t>
      </w:r>
      <w:r>
        <w:rPr>
          <w:i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gà</w:t>
      </w:r>
      <w:r>
        <w:rPr>
          <w:i/>
          <w:sz w:val="28"/>
          <w:szCs w:val="28"/>
        </w:rPr>
        <w:t>y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ộ</w:t>
      </w:r>
      <w:r>
        <w:rPr>
          <w:i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>ến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má</w:t>
      </w:r>
      <w:r>
        <w:rPr>
          <w:i/>
          <w:sz w:val="28"/>
          <w:szCs w:val="28"/>
        </w:rPr>
        <w:t>u</w:t>
      </w:r>
      <w:r>
        <w:rPr>
          <w:i/>
          <w:spacing w:val="7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iọ</w:t>
      </w:r>
      <w:r>
        <w:rPr>
          <w:i/>
          <w:sz w:val="28"/>
          <w:szCs w:val="28"/>
        </w:rPr>
        <w:t>t</w:t>
      </w:r>
      <w:r>
        <w:rPr>
          <w:i/>
          <w:spacing w:val="-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-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ì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-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ng</w:t>
      </w:r>
      <w:r>
        <w:rPr>
          <w:i/>
          <w:spacing w:val="1"/>
          <w:sz w:val="28"/>
          <w:szCs w:val="28"/>
        </w:rPr>
        <w:t>u</w:t>
      </w:r>
      <w:r>
        <w:rPr>
          <w:i/>
          <w:sz w:val="28"/>
          <w:szCs w:val="28"/>
        </w:rPr>
        <w:t>y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>n</w:t>
      </w:r>
      <w:r>
        <w:rPr>
          <w:i/>
          <w:spacing w:val="-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ă</w:t>
      </w:r>
      <w:r>
        <w:rPr>
          <w:i/>
          <w:sz w:val="28"/>
          <w:szCs w:val="28"/>
        </w:rPr>
        <w:t>m</w:t>
      </w:r>
      <w:r>
        <w:rPr>
          <w:i/>
          <w:spacing w:val="-7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2</w:t>
      </w:r>
      <w:r>
        <w:rPr>
          <w:i/>
          <w:spacing w:val="-1"/>
          <w:sz w:val="28"/>
          <w:szCs w:val="28"/>
        </w:rPr>
        <w:t>02</w:t>
      </w:r>
      <w:r>
        <w:rPr>
          <w:i/>
          <w:spacing w:val="5"/>
          <w:sz w:val="28"/>
          <w:szCs w:val="28"/>
        </w:rPr>
        <w:t>4</w:t>
      </w:r>
      <w:r>
        <w:rPr>
          <w:sz w:val="28"/>
          <w:szCs w:val="28"/>
        </w:rPr>
        <w:t>”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o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n</w:t>
      </w:r>
      <w:r>
        <w:rPr>
          <w:spacing w:val="-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ên</w:t>
      </w:r>
      <w:r>
        <w:rPr>
          <w:spacing w:val="-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ộ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ản</w:t>
      </w:r>
      <w:r>
        <w:rPr>
          <w:spacing w:val="-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ồ</w:t>
      </w:r>
      <w:r>
        <w:rPr>
          <w:spacing w:val="-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í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ữ</w:t>
      </w:r>
      <w:r>
        <w:rPr>
          <w:spacing w:val="-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ập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ỏ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ờ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y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ổ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hứ</w:t>
      </w:r>
      <w:r>
        <w:rPr>
          <w:spacing w:val="2"/>
          <w:sz w:val="28"/>
          <w:szCs w:val="28"/>
        </w:rPr>
        <w:t>c</w:t>
      </w:r>
      <w:r>
        <w:rPr>
          <w:sz w:val="28"/>
          <w:szCs w:val="28"/>
        </w:rPr>
        <w:t>;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cán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o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ên</w:t>
      </w:r>
      <w:r>
        <w:rPr>
          <w:spacing w:val="-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ờ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Mầm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no</w:t>
      </w:r>
      <w:r>
        <w:rPr>
          <w:sz w:val="28"/>
          <w:szCs w:val="28"/>
        </w:rPr>
        <w:t>n Bắc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ã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ch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ă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ý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am </w:t>
      </w:r>
      <w:r>
        <w:rPr>
          <w:spacing w:val="1"/>
          <w:sz w:val="28"/>
          <w:szCs w:val="28"/>
        </w:rPr>
        <w:t>gi</w:t>
      </w:r>
      <w:r>
        <w:rPr>
          <w:sz w:val="28"/>
          <w:szCs w:val="28"/>
        </w:rPr>
        <w:t xml:space="preserve">a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ày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ội</w:t>
      </w:r>
      <w:r>
        <w:rPr>
          <w:sz w:val="28"/>
          <w:szCs w:val="28"/>
        </w:rPr>
        <w:t>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cán</w:t>
      </w:r>
      <w:r>
        <w:rPr>
          <w:spacing w:val="1"/>
          <w:sz w:val="28"/>
          <w:szCs w:val="28"/>
        </w:rPr>
        <w:t xml:space="preserve"> bộ</w:t>
      </w:r>
      <w:r>
        <w:rPr>
          <w:sz w:val="28"/>
          <w:szCs w:val="28"/>
        </w:rPr>
        <w:t>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rẻ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ộ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tuổ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>ni</w:t>
      </w:r>
      <w:r>
        <w:rPr>
          <w:spacing w:val="-2"/>
          <w:sz w:val="28"/>
          <w:szCs w:val="28"/>
        </w:rPr>
        <w:t>ê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 xml:space="preserve">rần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Ng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 xml:space="preserve">y </w:t>
      </w:r>
      <w:r>
        <w:rPr>
          <w:spacing w:val="-1"/>
          <w:sz w:val="28"/>
          <w:szCs w:val="28"/>
        </w:rPr>
        <w:t>0</w:t>
      </w:r>
      <w:r>
        <w:rPr>
          <w:spacing w:val="1"/>
          <w:sz w:val="28"/>
          <w:szCs w:val="28"/>
        </w:rPr>
        <w:t>7</w:t>
      </w:r>
      <w:r>
        <w:rPr>
          <w:spacing w:val="-1"/>
          <w:sz w:val="28"/>
          <w:szCs w:val="28"/>
        </w:rPr>
        <w:t>/</w:t>
      </w:r>
      <w:r>
        <w:rPr>
          <w:spacing w:val="1"/>
          <w:sz w:val="28"/>
          <w:szCs w:val="28"/>
        </w:rPr>
        <w:t>4</w:t>
      </w:r>
      <w:r>
        <w:rPr>
          <w:spacing w:val="-1"/>
          <w:sz w:val="28"/>
          <w:szCs w:val="28"/>
        </w:rPr>
        <w:t>/2</w:t>
      </w:r>
      <w:r>
        <w:rPr>
          <w:spacing w:val="1"/>
          <w:sz w:val="28"/>
          <w:szCs w:val="28"/>
        </w:rPr>
        <w:t>0</w:t>
      </w:r>
      <w:r>
        <w:rPr>
          <w:spacing w:val="-1"/>
          <w:sz w:val="28"/>
          <w:szCs w:val="28"/>
        </w:rPr>
        <w:t>2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>0</w:t>
      </w:r>
      <w:r>
        <w:rPr>
          <w:sz w:val="28"/>
          <w:szCs w:val="28"/>
        </w:rPr>
        <w:t>4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bộ</w:t>
      </w:r>
      <w:r>
        <w:rPr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 xml:space="preserve">ã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am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áu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ấn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ở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:rsidR="00944C63" w:rsidRDefault="00944C63">
      <w:pPr>
        <w:spacing w:before="8" w:line="100" w:lineRule="exact"/>
        <w:rPr>
          <w:sz w:val="11"/>
          <w:szCs w:val="11"/>
        </w:rPr>
      </w:pPr>
    </w:p>
    <w:p w:rsidR="00944C63" w:rsidRDefault="00715E0B">
      <w:pPr>
        <w:ind w:left="193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322.5pt">
            <v:imagedata r:id="rId6" o:title=""/>
          </v:shape>
        </w:pict>
      </w:r>
    </w:p>
    <w:p w:rsidR="00944C63" w:rsidRDefault="00944C63">
      <w:pPr>
        <w:spacing w:before="2" w:line="120" w:lineRule="exact"/>
        <w:rPr>
          <w:sz w:val="12"/>
          <w:szCs w:val="12"/>
        </w:rPr>
      </w:pPr>
    </w:p>
    <w:p w:rsidR="00944C63" w:rsidRDefault="00715E0B">
      <w:pPr>
        <w:ind w:left="617" w:right="425"/>
        <w:jc w:val="center"/>
        <w:rPr>
          <w:sz w:val="28"/>
          <w:szCs w:val="28"/>
        </w:rPr>
        <w:sectPr w:rsidR="00944C63">
          <w:pgSz w:w="11920" w:h="16860"/>
          <w:pgMar w:top="1420" w:right="740" w:bottom="280" w:left="1680" w:header="720" w:footer="720" w:gutter="0"/>
          <w:cols w:space="720"/>
        </w:sectPr>
      </w:pPr>
      <w:proofErr w:type="gramStart"/>
      <w:r>
        <w:rPr>
          <w:b/>
          <w:i/>
          <w:sz w:val="28"/>
          <w:szCs w:val="28"/>
        </w:rPr>
        <w:t xml:space="preserve">Ảnh </w:t>
      </w:r>
      <w:r>
        <w:rPr>
          <w:b/>
          <w:i/>
          <w:spacing w:val="1"/>
          <w:sz w:val="28"/>
          <w:szCs w:val="28"/>
        </w:rPr>
        <w:t>1</w:t>
      </w:r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C</w:t>
      </w:r>
      <w:r>
        <w:rPr>
          <w:b/>
          <w:i/>
          <w:spacing w:val="-1"/>
          <w:sz w:val="28"/>
          <w:szCs w:val="28"/>
        </w:rPr>
        <w:t>á</w:t>
      </w:r>
      <w:r>
        <w:rPr>
          <w:b/>
          <w:i/>
          <w:sz w:val="28"/>
          <w:szCs w:val="28"/>
        </w:rPr>
        <w:t xml:space="preserve">n </w:t>
      </w:r>
      <w:r>
        <w:rPr>
          <w:b/>
          <w:i/>
          <w:spacing w:val="-2"/>
          <w:sz w:val="28"/>
          <w:szCs w:val="28"/>
        </w:rPr>
        <w:t>b</w:t>
      </w:r>
      <w:r>
        <w:rPr>
          <w:b/>
          <w:i/>
          <w:spacing w:val="1"/>
          <w:sz w:val="28"/>
          <w:szCs w:val="28"/>
        </w:rPr>
        <w:t>ộ</w:t>
      </w:r>
      <w:r>
        <w:rPr>
          <w:b/>
          <w:i/>
          <w:sz w:val="28"/>
          <w:szCs w:val="28"/>
        </w:rPr>
        <w:t>,</w:t>
      </w:r>
      <w:r>
        <w:rPr>
          <w:b/>
          <w:i/>
          <w:spacing w:val="-1"/>
          <w:sz w:val="28"/>
          <w:szCs w:val="28"/>
        </w:rPr>
        <w:t xml:space="preserve"> g</w:t>
      </w:r>
      <w:r>
        <w:rPr>
          <w:b/>
          <w:i/>
          <w:spacing w:val="1"/>
          <w:sz w:val="28"/>
          <w:szCs w:val="28"/>
        </w:rPr>
        <w:t>i</w:t>
      </w:r>
      <w:r>
        <w:rPr>
          <w:b/>
          <w:i/>
          <w:spacing w:val="-1"/>
          <w:sz w:val="28"/>
          <w:szCs w:val="28"/>
        </w:rPr>
        <w:t>á</w:t>
      </w:r>
      <w:r>
        <w:rPr>
          <w:b/>
          <w:i/>
          <w:sz w:val="28"/>
          <w:szCs w:val="28"/>
        </w:rPr>
        <w:t>o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v</w:t>
      </w:r>
      <w:r>
        <w:rPr>
          <w:b/>
          <w:i/>
          <w:spacing w:val="1"/>
          <w:sz w:val="28"/>
          <w:szCs w:val="28"/>
        </w:rPr>
        <w:t>i</w:t>
      </w:r>
      <w:r>
        <w:rPr>
          <w:b/>
          <w:i/>
          <w:sz w:val="28"/>
          <w:szCs w:val="28"/>
        </w:rPr>
        <w:t>ên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pacing w:val="1"/>
          <w:sz w:val="28"/>
          <w:szCs w:val="28"/>
        </w:rPr>
        <w:t>Tr</w:t>
      </w:r>
      <w:r>
        <w:rPr>
          <w:b/>
          <w:i/>
          <w:spacing w:val="-3"/>
          <w:sz w:val="28"/>
          <w:szCs w:val="28"/>
        </w:rPr>
        <w:t>ư</w:t>
      </w:r>
      <w:r>
        <w:rPr>
          <w:b/>
          <w:i/>
          <w:sz w:val="28"/>
          <w:szCs w:val="28"/>
        </w:rPr>
        <w:t>ờ</w:t>
      </w:r>
      <w:r>
        <w:rPr>
          <w:b/>
          <w:i/>
          <w:spacing w:val="-2"/>
          <w:sz w:val="28"/>
          <w:szCs w:val="28"/>
        </w:rPr>
        <w:t>n</w:t>
      </w:r>
      <w:r>
        <w:rPr>
          <w:b/>
          <w:i/>
          <w:sz w:val="28"/>
          <w:szCs w:val="28"/>
        </w:rPr>
        <w:t>g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M</w:t>
      </w:r>
      <w:r>
        <w:rPr>
          <w:b/>
          <w:i/>
          <w:spacing w:val="-2"/>
          <w:sz w:val="28"/>
          <w:szCs w:val="28"/>
        </w:rPr>
        <w:t>ầ</w:t>
      </w:r>
      <w:r>
        <w:rPr>
          <w:b/>
          <w:i/>
          <w:sz w:val="28"/>
          <w:szCs w:val="28"/>
        </w:rPr>
        <w:t>m non B</w:t>
      </w:r>
      <w:r>
        <w:rPr>
          <w:b/>
          <w:i/>
          <w:spacing w:val="-2"/>
          <w:sz w:val="28"/>
          <w:szCs w:val="28"/>
        </w:rPr>
        <w:t>ắ</w:t>
      </w:r>
      <w:r>
        <w:rPr>
          <w:b/>
          <w:i/>
          <w:sz w:val="28"/>
          <w:szCs w:val="28"/>
        </w:rPr>
        <w:t>c Cầu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pacing w:val="1"/>
          <w:sz w:val="28"/>
          <w:szCs w:val="28"/>
        </w:rPr>
        <w:t>t</w:t>
      </w:r>
      <w:r>
        <w:rPr>
          <w:b/>
          <w:i/>
          <w:spacing w:val="-3"/>
          <w:sz w:val="28"/>
          <w:szCs w:val="28"/>
        </w:rPr>
        <w:t>h</w:t>
      </w:r>
      <w:r>
        <w:rPr>
          <w:b/>
          <w:i/>
          <w:spacing w:val="1"/>
          <w:sz w:val="28"/>
          <w:szCs w:val="28"/>
        </w:rPr>
        <w:t>a</w:t>
      </w:r>
      <w:r>
        <w:rPr>
          <w:b/>
          <w:i/>
          <w:sz w:val="28"/>
          <w:szCs w:val="28"/>
        </w:rPr>
        <w:t xml:space="preserve">m </w:t>
      </w:r>
      <w:r>
        <w:rPr>
          <w:b/>
          <w:i/>
          <w:spacing w:val="-2"/>
          <w:sz w:val="28"/>
          <w:szCs w:val="28"/>
        </w:rPr>
        <w:t>g</w:t>
      </w:r>
      <w:r>
        <w:rPr>
          <w:b/>
          <w:i/>
          <w:spacing w:val="-1"/>
          <w:sz w:val="28"/>
          <w:szCs w:val="28"/>
        </w:rPr>
        <w:t>i</w:t>
      </w:r>
      <w:r>
        <w:rPr>
          <w:b/>
          <w:i/>
          <w:sz w:val="28"/>
          <w:szCs w:val="28"/>
        </w:rPr>
        <w:t>a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hi</w:t>
      </w:r>
      <w:r>
        <w:rPr>
          <w:b/>
          <w:i/>
          <w:spacing w:val="-2"/>
          <w:sz w:val="28"/>
          <w:szCs w:val="28"/>
        </w:rPr>
        <w:t>ế</w:t>
      </w:r>
      <w:r>
        <w:rPr>
          <w:b/>
          <w:i/>
          <w:sz w:val="28"/>
          <w:szCs w:val="28"/>
        </w:rPr>
        <w:t>n máu</w:t>
      </w:r>
    </w:p>
    <w:p w:rsidR="00944C63" w:rsidRDefault="00715E0B">
      <w:pPr>
        <w:spacing w:before="62" w:line="320" w:lineRule="exact"/>
        <w:ind w:left="305" w:right="61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ê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0</w:t>
      </w:r>
      <w:r>
        <w:rPr>
          <w:sz w:val="28"/>
          <w:szCs w:val="28"/>
        </w:rPr>
        <w:t>3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í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bộ</w:t>
      </w:r>
      <w:r>
        <w:rPr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z w:val="28"/>
          <w:szCs w:val="28"/>
        </w:rPr>
        <w:t>áo</w:t>
      </w:r>
      <w:r>
        <w:rPr>
          <w:spacing w:val="-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n (</w:t>
      </w:r>
      <w:r>
        <w:rPr>
          <w:i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u</w:t>
      </w:r>
      <w:r>
        <w:rPr>
          <w:i/>
          <w:sz w:val="28"/>
          <w:szCs w:val="28"/>
        </w:rPr>
        <w:t>y</w:t>
      </w:r>
      <w:r>
        <w:rPr>
          <w:i/>
          <w:spacing w:val="-2"/>
          <w:sz w:val="28"/>
          <w:szCs w:val="28"/>
        </w:rPr>
        <w:t>ễ</w:t>
      </w:r>
      <w:r>
        <w:rPr>
          <w:i/>
          <w:sz w:val="28"/>
          <w:szCs w:val="28"/>
        </w:rPr>
        <w:t>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ị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u</w:t>
      </w:r>
      <w:r>
        <w:rPr>
          <w:i/>
          <w:sz w:val="28"/>
          <w:szCs w:val="28"/>
        </w:rPr>
        <w:t>yễn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ảo</w:t>
      </w:r>
      <w:r>
        <w:rPr>
          <w:i/>
          <w:sz w:val="28"/>
          <w:szCs w:val="28"/>
        </w:rPr>
        <w:t xml:space="preserve">, </w:t>
      </w:r>
      <w:proofErr w:type="gramStart"/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u</w:t>
      </w:r>
      <w:r>
        <w:rPr>
          <w:i/>
          <w:sz w:val="28"/>
          <w:szCs w:val="28"/>
        </w:rPr>
        <w:t>y</w:t>
      </w:r>
      <w:r>
        <w:rPr>
          <w:i/>
          <w:spacing w:val="-2"/>
          <w:sz w:val="28"/>
          <w:szCs w:val="28"/>
        </w:rPr>
        <w:t>ễ</w:t>
      </w:r>
      <w:r>
        <w:rPr>
          <w:i/>
          <w:sz w:val="28"/>
          <w:szCs w:val="28"/>
        </w:rPr>
        <w:t>n</w:t>
      </w:r>
      <w:proofErr w:type="gramEnd"/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ị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in</w:t>
      </w:r>
      <w:r>
        <w:rPr>
          <w:i/>
          <w:spacing w:val="9"/>
          <w:sz w:val="28"/>
          <w:szCs w:val="28"/>
        </w:rPr>
        <w:t>h</w:t>
      </w:r>
      <w:r>
        <w:rPr>
          <w:sz w:val="28"/>
          <w:szCs w:val="28"/>
        </w:rPr>
        <w:t>)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ủ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ề</w:t>
      </w:r>
      <w:r>
        <w:rPr>
          <w:sz w:val="28"/>
          <w:szCs w:val="28"/>
        </w:rPr>
        <w:t>u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>á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.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ỗ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í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ã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ợc </w:t>
      </w:r>
      <w:r>
        <w:rPr>
          <w:spacing w:val="-1"/>
          <w:sz w:val="28"/>
          <w:szCs w:val="28"/>
        </w:rPr>
        <w:t>0</w:t>
      </w:r>
      <w:r>
        <w:rPr>
          <w:sz w:val="28"/>
          <w:szCs w:val="28"/>
        </w:rPr>
        <w:t>1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ơn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>á</w:t>
      </w:r>
      <w:r>
        <w:rPr>
          <w:spacing w:val="7"/>
          <w:sz w:val="28"/>
          <w:szCs w:val="28"/>
        </w:rPr>
        <w:t>u</w:t>
      </w:r>
      <w:r>
        <w:rPr>
          <w:sz w:val="28"/>
          <w:szCs w:val="28"/>
        </w:rPr>
        <w:t>.</w:t>
      </w:r>
    </w:p>
    <w:p w:rsidR="00944C63" w:rsidRDefault="00944C63">
      <w:pPr>
        <w:spacing w:before="6" w:line="100" w:lineRule="exact"/>
        <w:rPr>
          <w:sz w:val="11"/>
          <w:szCs w:val="11"/>
        </w:rPr>
      </w:pPr>
    </w:p>
    <w:p w:rsidR="00944C63" w:rsidRDefault="00715E0B">
      <w:pPr>
        <w:ind w:left="305" w:right="58" w:firstLine="720"/>
        <w:jc w:val="both"/>
        <w:rPr>
          <w:sz w:val="28"/>
          <w:szCs w:val="28"/>
        </w:rPr>
      </w:pPr>
      <w:proofErr w:type="gramStart"/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l</w:t>
      </w:r>
      <w:r>
        <w:rPr>
          <w:sz w:val="28"/>
          <w:szCs w:val="28"/>
        </w:rPr>
        <w:t>à m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n</w:t>
      </w:r>
      <w:r>
        <w:rPr>
          <w:spacing w:val="-1"/>
          <w:sz w:val="28"/>
          <w:szCs w:val="28"/>
        </w:rPr>
        <w:t>hữ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đ</w:t>
      </w:r>
      <w:r>
        <w:rPr>
          <w:spacing w:val="-1"/>
          <w:sz w:val="28"/>
          <w:szCs w:val="28"/>
        </w:rPr>
        <w:t>ộn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1"/>
          <w:sz w:val="28"/>
          <w:szCs w:val="28"/>
        </w:rPr>
        <w:t xml:space="preserve"> n</w:t>
      </w:r>
      <w:r>
        <w:rPr>
          <w:spacing w:val="-1"/>
          <w:sz w:val="28"/>
          <w:szCs w:val="28"/>
        </w:rPr>
        <w:t>gh</w:t>
      </w:r>
      <w:r>
        <w:rPr>
          <w:spacing w:val="1"/>
          <w:sz w:val="28"/>
          <w:szCs w:val="28"/>
        </w:rPr>
        <w:t>ĩ</w:t>
      </w:r>
      <w:r>
        <w:rPr>
          <w:sz w:val="28"/>
          <w:szCs w:val="28"/>
        </w:rPr>
        <w:t>a c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K</w:t>
      </w:r>
      <w:r>
        <w:rPr>
          <w:sz w:val="28"/>
          <w:szCs w:val="28"/>
        </w:rPr>
        <w:t>ỷ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9</w:t>
      </w:r>
      <w:r>
        <w:rPr>
          <w:sz w:val="28"/>
          <w:szCs w:val="28"/>
        </w:rPr>
        <w:t>3</w:t>
      </w:r>
      <w:r>
        <w:rPr>
          <w:spacing w:val="1"/>
          <w:sz w:val="28"/>
          <w:szCs w:val="28"/>
        </w:rPr>
        <w:t xml:space="preserve"> n</w:t>
      </w:r>
      <w:r>
        <w:rPr>
          <w:spacing w:val="-2"/>
          <w:sz w:val="28"/>
          <w:szCs w:val="28"/>
        </w:rPr>
        <w:t>ă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ày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à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 xml:space="preserve">ập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 xml:space="preserve">àn </w:t>
      </w:r>
      <w:r>
        <w:rPr>
          <w:spacing w:val="1"/>
          <w:sz w:val="28"/>
          <w:szCs w:val="28"/>
        </w:rPr>
        <w:t>TN</w:t>
      </w:r>
      <w:r>
        <w:rPr>
          <w:sz w:val="28"/>
          <w:szCs w:val="28"/>
        </w:rPr>
        <w:t>CS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ồ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í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h (</w:t>
      </w:r>
      <w:r>
        <w:rPr>
          <w:spacing w:val="1"/>
          <w:sz w:val="28"/>
          <w:szCs w:val="28"/>
        </w:rPr>
        <w:t>2</w:t>
      </w:r>
      <w:r>
        <w:rPr>
          <w:spacing w:val="-1"/>
          <w:sz w:val="28"/>
          <w:szCs w:val="28"/>
        </w:rPr>
        <w:t>6</w:t>
      </w:r>
      <w:r>
        <w:rPr>
          <w:spacing w:val="1"/>
          <w:sz w:val="28"/>
          <w:szCs w:val="28"/>
        </w:rPr>
        <w:t>/</w:t>
      </w:r>
      <w:r>
        <w:rPr>
          <w:spacing w:val="-1"/>
          <w:sz w:val="28"/>
          <w:szCs w:val="28"/>
        </w:rPr>
        <w:t>3</w:t>
      </w:r>
      <w:r>
        <w:rPr>
          <w:spacing w:val="1"/>
          <w:sz w:val="28"/>
          <w:szCs w:val="28"/>
        </w:rPr>
        <w:t>/</w:t>
      </w:r>
      <w:r>
        <w:rPr>
          <w:spacing w:val="-1"/>
          <w:sz w:val="28"/>
          <w:szCs w:val="28"/>
        </w:rPr>
        <w:t>19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1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2</w:t>
      </w:r>
      <w:r>
        <w:rPr>
          <w:spacing w:val="1"/>
          <w:sz w:val="28"/>
          <w:szCs w:val="28"/>
        </w:rPr>
        <w:t>6</w:t>
      </w:r>
      <w:r>
        <w:rPr>
          <w:spacing w:val="-1"/>
          <w:sz w:val="28"/>
          <w:szCs w:val="28"/>
        </w:rPr>
        <w:t>/3</w:t>
      </w:r>
      <w:r>
        <w:rPr>
          <w:spacing w:val="1"/>
          <w:sz w:val="28"/>
          <w:szCs w:val="28"/>
        </w:rPr>
        <w:t>/</w:t>
      </w:r>
      <w:r>
        <w:rPr>
          <w:spacing w:val="-1"/>
          <w:sz w:val="28"/>
          <w:szCs w:val="28"/>
        </w:rPr>
        <w:t>20</w:t>
      </w:r>
      <w:r>
        <w:rPr>
          <w:spacing w:val="1"/>
          <w:sz w:val="28"/>
          <w:szCs w:val="28"/>
        </w:rPr>
        <w:t>24</w:t>
      </w:r>
      <w:r>
        <w:rPr>
          <w:sz w:val="28"/>
          <w:szCs w:val="28"/>
        </w:rPr>
        <w:t>),</w:t>
      </w:r>
      <w:r>
        <w:rPr>
          <w:spacing w:val="1"/>
          <w:sz w:val="28"/>
          <w:szCs w:val="28"/>
        </w:rPr>
        <w:t xml:space="preserve"> 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ở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ứ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n</w:t>
      </w:r>
      <w:r>
        <w:rPr>
          <w:spacing w:val="-2"/>
          <w:sz w:val="28"/>
          <w:szCs w:val="28"/>
        </w:rPr>
        <w:t>ă</w:t>
      </w:r>
      <w:r>
        <w:rPr>
          <w:sz w:val="28"/>
          <w:szCs w:val="28"/>
        </w:rPr>
        <w:t>m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20</w:t>
      </w:r>
      <w:r>
        <w:rPr>
          <w:spacing w:val="1"/>
          <w:sz w:val="28"/>
          <w:szCs w:val="28"/>
        </w:rPr>
        <w:t>24</w:t>
      </w:r>
      <w:r>
        <w:rPr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hu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th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x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tìn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n</w:t>
      </w:r>
      <w:r>
        <w:rPr>
          <w:spacing w:val="-1"/>
          <w:sz w:val="28"/>
          <w:szCs w:val="28"/>
        </w:rPr>
        <w:t>gu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ổ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rẻ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ạt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độ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u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u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ờ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  <w:proofErr w:type="gramEnd"/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a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đó</w:t>
      </w:r>
      <w:r>
        <w:rPr>
          <w:sz w:val="28"/>
          <w:szCs w:val="28"/>
        </w:rPr>
        <w:t>,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ơ</w:t>
      </w:r>
      <w:r>
        <w:rPr>
          <w:sz w:val="28"/>
          <w:szCs w:val="28"/>
        </w:rPr>
        <w:t>i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y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ét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ẹp</w:t>
      </w:r>
      <w:r>
        <w:rPr>
          <w:spacing w:val="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ă</w:t>
      </w:r>
      <w:r>
        <w:rPr>
          <w:sz w:val="28"/>
          <w:szCs w:val="28"/>
        </w:rPr>
        <w:t>n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 xml:space="preserve">a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4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ái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z w:val="28"/>
          <w:szCs w:val="28"/>
        </w:rPr>
        <w:t>ế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ệ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rẻ,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ù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proofErr w:type="gramStart"/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an</w:t>
      </w:r>
      <w:proofErr w:type="gramEnd"/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ỏ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>“</w:t>
      </w:r>
      <w:r>
        <w:rPr>
          <w:i/>
          <w:spacing w:val="1"/>
          <w:sz w:val="28"/>
          <w:szCs w:val="28"/>
        </w:rPr>
        <w:t>M</w:t>
      </w:r>
      <w:r>
        <w:rPr>
          <w:i/>
          <w:spacing w:val="-1"/>
          <w:sz w:val="28"/>
          <w:szCs w:val="28"/>
        </w:rPr>
        <w:t>ỗ</w:t>
      </w:r>
      <w:r>
        <w:rPr>
          <w:i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>ọ</w:t>
      </w:r>
      <w:r>
        <w:rPr>
          <w:i/>
          <w:sz w:val="28"/>
          <w:szCs w:val="28"/>
        </w:rPr>
        <w:t>t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má</w:t>
      </w:r>
      <w:r>
        <w:rPr>
          <w:i/>
          <w:sz w:val="28"/>
          <w:szCs w:val="28"/>
        </w:rPr>
        <w:t>u 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o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 xml:space="preserve">, 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ộ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>ộ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pacing w:val="-4"/>
          <w:sz w:val="28"/>
          <w:szCs w:val="28"/>
        </w:rPr>
        <w:t>ờ</w:t>
      </w:r>
      <w:r>
        <w:rPr>
          <w:i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ở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ạ</w:t>
      </w:r>
      <w:r>
        <w:rPr>
          <w:i/>
          <w:spacing w:val="6"/>
          <w:sz w:val="28"/>
          <w:szCs w:val="28"/>
        </w:rPr>
        <w:t>i</w:t>
      </w:r>
      <w:r>
        <w:rPr>
          <w:sz w:val="28"/>
          <w:szCs w:val="28"/>
        </w:rPr>
        <w:t>”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ộn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đ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gó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ần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â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o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ận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c,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về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ĩ</w:t>
      </w:r>
      <w:r>
        <w:rPr>
          <w:sz w:val="28"/>
          <w:szCs w:val="28"/>
        </w:rPr>
        <w:t>a cử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>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đẹp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“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ế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m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2"/>
          <w:sz w:val="28"/>
          <w:szCs w:val="28"/>
        </w:rPr>
        <w:t>ứ</w:t>
      </w:r>
      <w:r>
        <w:rPr>
          <w:i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ngư</w:t>
      </w:r>
      <w:r>
        <w:rPr>
          <w:i/>
          <w:spacing w:val="-1"/>
          <w:sz w:val="28"/>
          <w:szCs w:val="28"/>
        </w:rPr>
        <w:t>ờ</w:t>
      </w:r>
      <w:r>
        <w:rPr>
          <w:i/>
          <w:spacing w:val="3"/>
          <w:sz w:val="28"/>
          <w:szCs w:val="28"/>
        </w:rPr>
        <w:t>i</w:t>
      </w:r>
      <w:r>
        <w:rPr>
          <w:sz w:val="28"/>
          <w:szCs w:val="28"/>
        </w:rPr>
        <w:t>”.</w:t>
      </w:r>
    </w:p>
    <w:p w:rsidR="00944C63" w:rsidRDefault="00944C63">
      <w:pPr>
        <w:spacing w:line="120" w:lineRule="exact"/>
        <w:rPr>
          <w:sz w:val="12"/>
          <w:szCs w:val="12"/>
        </w:rPr>
      </w:pPr>
    </w:p>
    <w:p w:rsidR="00944C63" w:rsidRDefault="00715E0B">
      <w:pPr>
        <w:ind w:left="824"/>
      </w:pPr>
      <w:r>
        <w:pict>
          <v:shape id="_x0000_s1031" type="#_x0000_t75" style="position:absolute;left:0;text-align:left;margin-left:348.3pt;margin-top:0;width:178.55pt;height:255pt;z-index:-251659264;mso-position-horizontal-relative:page">
            <v:imagedata r:id="rId7" o:title=""/>
            <w10:wrap anchorx="page"/>
          </v:shape>
        </w:pict>
      </w:r>
      <w:r>
        <w:pict>
          <v:shape id="_x0000_i1026" type="#_x0000_t75" style="width:177.75pt;height:255pt">
            <v:imagedata r:id="rId8" o:title=""/>
          </v:shape>
        </w:pict>
      </w:r>
    </w:p>
    <w:p w:rsidR="00944C63" w:rsidRDefault="00944C63">
      <w:pPr>
        <w:spacing w:before="2" w:line="160" w:lineRule="exact"/>
        <w:rPr>
          <w:sz w:val="16"/>
          <w:szCs w:val="16"/>
        </w:rPr>
      </w:pPr>
    </w:p>
    <w:p w:rsidR="00944C63" w:rsidRDefault="00944C63">
      <w:pPr>
        <w:spacing w:line="200" w:lineRule="exact"/>
      </w:pPr>
    </w:p>
    <w:p w:rsidR="00944C63" w:rsidRDefault="00944C63">
      <w:pPr>
        <w:spacing w:line="200" w:lineRule="exact"/>
      </w:pPr>
    </w:p>
    <w:p w:rsidR="00944C63" w:rsidRDefault="00715E0B">
      <w:pPr>
        <w:ind w:left="305"/>
        <w:sectPr w:rsidR="00944C63">
          <w:pgSz w:w="11920" w:h="16860"/>
          <w:pgMar w:top="1360" w:right="740" w:bottom="280" w:left="1680" w:header="720" w:footer="720" w:gutter="0"/>
          <w:cols w:space="720"/>
        </w:sectPr>
      </w:pPr>
      <w:r>
        <w:pict>
          <v:shape id="_x0000_s1029" type="#_x0000_t75" style="position:absolute;left:0;text-align:left;margin-left:349.9pt;margin-top:.1pt;width:202.85pt;height:255pt;z-index:-251658240;mso-position-horizontal-relative:page">
            <v:imagedata r:id="rId9" o:title=""/>
            <w10:wrap anchorx="page"/>
          </v:shape>
        </w:pict>
      </w:r>
      <w:r>
        <w:pict>
          <v:shape id="_x0000_i1027" type="#_x0000_t75" style="width:226.5pt;height:255pt">
            <v:imagedata r:id="rId10" o:title=""/>
          </v:shape>
        </w:pict>
      </w:r>
    </w:p>
    <w:p w:rsidR="00944C63" w:rsidRDefault="00715E0B">
      <w:pPr>
        <w:spacing w:before="99"/>
        <w:ind w:left="585"/>
      </w:pPr>
      <w:r>
        <w:lastRenderedPageBreak/>
        <w:pict>
          <v:shape id="_x0000_s1027" type="#_x0000_t75" style="position:absolute;left:0;text-align:left;margin-left:327.75pt;margin-top:70.9pt;width:207.05pt;height:255.1pt;z-index:-251657216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i1028" type="#_x0000_t75" style="width:192pt;height:255pt">
            <v:imagedata r:id="rId12" o:title=""/>
          </v:shape>
        </w:pict>
      </w:r>
    </w:p>
    <w:p w:rsidR="00944C63" w:rsidRDefault="00944C63">
      <w:pPr>
        <w:spacing w:before="3" w:line="100" w:lineRule="exact"/>
        <w:rPr>
          <w:sz w:val="11"/>
          <w:szCs w:val="11"/>
        </w:rPr>
      </w:pPr>
    </w:p>
    <w:p w:rsidR="00715E0B" w:rsidRDefault="00715E0B">
      <w:pPr>
        <w:ind w:left="392"/>
        <w:rPr>
          <w:b/>
          <w:spacing w:val="-4"/>
          <w:w w:val="95"/>
          <w:sz w:val="29"/>
          <w:szCs w:val="29"/>
        </w:rPr>
      </w:pPr>
      <w:r>
        <w:rPr>
          <w:b/>
          <w:noProof/>
          <w:spacing w:val="-4"/>
          <w:w w:val="95"/>
          <w:sz w:val="29"/>
          <w:szCs w:val="29"/>
        </w:rPr>
        <w:drawing>
          <wp:inline distT="0" distB="0" distL="0" distR="0">
            <wp:extent cx="5476875" cy="5302687"/>
            <wp:effectExtent l="0" t="0" r="0" b="0"/>
            <wp:docPr id="1" name="Picture 1" descr="E:\Data C\Desktop\z5348881519981_ae7d4e5a7d60c7597c667f1191179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 C\Desktop\z5348881519981_ae7d4e5a7d60c7597c667f1191179e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59" cy="53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0B" w:rsidRDefault="00715E0B">
      <w:pPr>
        <w:ind w:left="392"/>
        <w:rPr>
          <w:b/>
          <w:spacing w:val="-4"/>
          <w:w w:val="95"/>
          <w:sz w:val="29"/>
          <w:szCs w:val="29"/>
        </w:rPr>
      </w:pPr>
      <w:bookmarkStart w:id="0" w:name="_GoBack"/>
      <w:bookmarkEnd w:id="0"/>
    </w:p>
    <w:p w:rsidR="00944C63" w:rsidRDefault="00715E0B">
      <w:pPr>
        <w:ind w:left="392"/>
        <w:rPr>
          <w:b/>
          <w:sz w:val="29"/>
          <w:szCs w:val="29"/>
        </w:rPr>
      </w:pPr>
      <w:proofErr w:type="gramStart"/>
      <w:r>
        <w:rPr>
          <w:b/>
          <w:spacing w:val="-4"/>
          <w:w w:val="95"/>
          <w:sz w:val="29"/>
          <w:szCs w:val="29"/>
        </w:rPr>
        <w:t>C</w:t>
      </w:r>
      <w:r>
        <w:rPr>
          <w:b/>
          <w:spacing w:val="-5"/>
          <w:w w:val="95"/>
          <w:sz w:val="29"/>
          <w:szCs w:val="29"/>
        </w:rPr>
        <w:t>hù</w:t>
      </w:r>
      <w:r>
        <w:rPr>
          <w:b/>
          <w:w w:val="95"/>
          <w:sz w:val="29"/>
          <w:szCs w:val="29"/>
        </w:rPr>
        <w:t>m</w:t>
      </w:r>
      <w:r>
        <w:rPr>
          <w:b/>
          <w:spacing w:val="-3"/>
          <w:w w:val="95"/>
          <w:sz w:val="29"/>
          <w:szCs w:val="29"/>
        </w:rPr>
        <w:t xml:space="preserve"> ả</w:t>
      </w:r>
      <w:r>
        <w:rPr>
          <w:b/>
          <w:spacing w:val="-5"/>
          <w:w w:val="95"/>
          <w:sz w:val="29"/>
          <w:szCs w:val="29"/>
        </w:rPr>
        <w:t>n</w:t>
      </w:r>
      <w:r>
        <w:rPr>
          <w:b/>
          <w:spacing w:val="-3"/>
          <w:w w:val="95"/>
          <w:sz w:val="29"/>
          <w:szCs w:val="29"/>
        </w:rPr>
        <w:t>h</w:t>
      </w:r>
      <w:r>
        <w:rPr>
          <w:b/>
          <w:w w:val="95"/>
          <w:sz w:val="29"/>
          <w:szCs w:val="29"/>
        </w:rPr>
        <w:t>.</w:t>
      </w:r>
      <w:proofErr w:type="gramEnd"/>
      <w:r>
        <w:rPr>
          <w:b/>
          <w:spacing w:val="-5"/>
          <w:w w:val="95"/>
          <w:sz w:val="29"/>
          <w:szCs w:val="29"/>
        </w:rPr>
        <w:t xml:space="preserve"> </w:t>
      </w:r>
      <w:r>
        <w:rPr>
          <w:b/>
          <w:spacing w:val="-4"/>
          <w:w w:val="95"/>
          <w:sz w:val="29"/>
          <w:szCs w:val="29"/>
        </w:rPr>
        <w:t>Cá</w:t>
      </w:r>
      <w:r>
        <w:rPr>
          <w:b/>
          <w:w w:val="95"/>
          <w:sz w:val="29"/>
          <w:szCs w:val="29"/>
        </w:rPr>
        <w:t>n</w:t>
      </w:r>
      <w:r>
        <w:rPr>
          <w:b/>
          <w:spacing w:val="-5"/>
          <w:w w:val="95"/>
          <w:sz w:val="29"/>
          <w:szCs w:val="29"/>
        </w:rPr>
        <w:t xml:space="preserve"> </w:t>
      </w:r>
      <w:r>
        <w:rPr>
          <w:b/>
          <w:spacing w:val="-5"/>
          <w:sz w:val="29"/>
          <w:szCs w:val="29"/>
        </w:rPr>
        <w:t>b</w:t>
      </w:r>
      <w:r>
        <w:rPr>
          <w:b/>
          <w:spacing w:val="-1"/>
          <w:sz w:val="29"/>
          <w:szCs w:val="29"/>
        </w:rPr>
        <w:t>ộ</w:t>
      </w:r>
      <w:r>
        <w:rPr>
          <w:b/>
          <w:sz w:val="29"/>
          <w:szCs w:val="29"/>
        </w:rPr>
        <w:t>,</w:t>
      </w:r>
      <w:r>
        <w:rPr>
          <w:b/>
          <w:spacing w:val="-26"/>
          <w:sz w:val="29"/>
          <w:szCs w:val="29"/>
        </w:rPr>
        <w:t xml:space="preserve"> </w:t>
      </w:r>
      <w:r>
        <w:rPr>
          <w:b/>
          <w:spacing w:val="-4"/>
          <w:w w:val="95"/>
          <w:sz w:val="29"/>
          <w:szCs w:val="29"/>
        </w:rPr>
        <w:t>giá</w:t>
      </w:r>
      <w:r>
        <w:rPr>
          <w:b/>
          <w:w w:val="95"/>
          <w:sz w:val="29"/>
          <w:szCs w:val="29"/>
        </w:rPr>
        <w:t>o</w:t>
      </w:r>
      <w:r>
        <w:rPr>
          <w:b/>
          <w:spacing w:val="-2"/>
          <w:w w:val="95"/>
          <w:sz w:val="29"/>
          <w:szCs w:val="29"/>
        </w:rPr>
        <w:t xml:space="preserve"> </w:t>
      </w:r>
      <w:r>
        <w:rPr>
          <w:b/>
          <w:spacing w:val="-4"/>
          <w:w w:val="95"/>
          <w:sz w:val="29"/>
          <w:szCs w:val="29"/>
        </w:rPr>
        <w:t>vi</w:t>
      </w:r>
      <w:r>
        <w:rPr>
          <w:b/>
          <w:spacing w:val="-5"/>
          <w:w w:val="95"/>
          <w:sz w:val="29"/>
          <w:szCs w:val="29"/>
        </w:rPr>
        <w:t>ê</w:t>
      </w:r>
      <w:r>
        <w:rPr>
          <w:b/>
          <w:w w:val="95"/>
          <w:sz w:val="29"/>
          <w:szCs w:val="29"/>
        </w:rPr>
        <w:t>n</w:t>
      </w:r>
      <w:r>
        <w:rPr>
          <w:b/>
          <w:spacing w:val="-3"/>
          <w:w w:val="95"/>
          <w:sz w:val="29"/>
          <w:szCs w:val="29"/>
        </w:rPr>
        <w:t xml:space="preserve"> </w:t>
      </w:r>
      <w:r>
        <w:rPr>
          <w:b/>
          <w:spacing w:val="-5"/>
          <w:w w:val="95"/>
          <w:sz w:val="29"/>
          <w:szCs w:val="29"/>
        </w:rPr>
        <w:t>Trư</w:t>
      </w:r>
      <w:r>
        <w:rPr>
          <w:b/>
          <w:spacing w:val="-4"/>
          <w:w w:val="95"/>
          <w:sz w:val="29"/>
          <w:szCs w:val="29"/>
        </w:rPr>
        <w:t>ờ</w:t>
      </w:r>
      <w:r>
        <w:rPr>
          <w:b/>
          <w:spacing w:val="-5"/>
          <w:w w:val="95"/>
          <w:sz w:val="29"/>
          <w:szCs w:val="29"/>
        </w:rPr>
        <w:t>n</w:t>
      </w:r>
      <w:r>
        <w:rPr>
          <w:b/>
          <w:w w:val="95"/>
          <w:sz w:val="29"/>
          <w:szCs w:val="29"/>
        </w:rPr>
        <w:t>g</w:t>
      </w:r>
      <w:r>
        <w:rPr>
          <w:b/>
          <w:spacing w:val="4"/>
          <w:w w:val="95"/>
          <w:sz w:val="29"/>
          <w:szCs w:val="29"/>
        </w:rPr>
        <w:t xml:space="preserve"> </w:t>
      </w:r>
      <w:r>
        <w:rPr>
          <w:b/>
          <w:spacing w:val="-3"/>
          <w:w w:val="95"/>
          <w:sz w:val="29"/>
          <w:szCs w:val="29"/>
        </w:rPr>
        <w:t>M</w:t>
      </w:r>
      <w:r>
        <w:rPr>
          <w:b/>
          <w:spacing w:val="-4"/>
          <w:w w:val="95"/>
          <w:sz w:val="29"/>
          <w:szCs w:val="29"/>
        </w:rPr>
        <w:t>ầ</w:t>
      </w:r>
      <w:r>
        <w:rPr>
          <w:b/>
          <w:w w:val="95"/>
          <w:sz w:val="29"/>
          <w:szCs w:val="29"/>
        </w:rPr>
        <w:t>m</w:t>
      </w:r>
      <w:r>
        <w:rPr>
          <w:b/>
          <w:spacing w:val="-4"/>
          <w:w w:val="95"/>
          <w:sz w:val="29"/>
          <w:szCs w:val="29"/>
        </w:rPr>
        <w:t xml:space="preserve"> </w:t>
      </w:r>
      <w:r>
        <w:rPr>
          <w:b/>
          <w:spacing w:val="-5"/>
          <w:w w:val="95"/>
          <w:sz w:val="29"/>
          <w:szCs w:val="29"/>
        </w:rPr>
        <w:t>n</w:t>
      </w:r>
      <w:r>
        <w:rPr>
          <w:b/>
          <w:spacing w:val="-4"/>
          <w:w w:val="95"/>
          <w:sz w:val="29"/>
          <w:szCs w:val="29"/>
        </w:rPr>
        <w:t>o</w:t>
      </w:r>
      <w:r>
        <w:rPr>
          <w:b/>
          <w:w w:val="95"/>
          <w:sz w:val="29"/>
          <w:szCs w:val="29"/>
        </w:rPr>
        <w:t>n</w:t>
      </w:r>
      <w:r>
        <w:rPr>
          <w:b/>
          <w:spacing w:val="-5"/>
          <w:w w:val="95"/>
          <w:sz w:val="29"/>
          <w:szCs w:val="29"/>
        </w:rPr>
        <w:t xml:space="preserve"> </w:t>
      </w:r>
      <w:r>
        <w:rPr>
          <w:b/>
          <w:spacing w:val="-5"/>
          <w:sz w:val="29"/>
          <w:szCs w:val="29"/>
        </w:rPr>
        <w:t>B</w:t>
      </w:r>
      <w:r>
        <w:rPr>
          <w:b/>
          <w:spacing w:val="-4"/>
          <w:sz w:val="29"/>
          <w:szCs w:val="29"/>
        </w:rPr>
        <w:t>ắ</w:t>
      </w:r>
      <w:r>
        <w:rPr>
          <w:b/>
          <w:sz w:val="29"/>
          <w:szCs w:val="29"/>
        </w:rPr>
        <w:t>c</w:t>
      </w:r>
      <w:r>
        <w:rPr>
          <w:b/>
          <w:spacing w:val="-27"/>
          <w:sz w:val="29"/>
          <w:szCs w:val="29"/>
        </w:rPr>
        <w:t xml:space="preserve"> </w:t>
      </w:r>
      <w:r>
        <w:rPr>
          <w:b/>
          <w:spacing w:val="-4"/>
          <w:w w:val="95"/>
          <w:sz w:val="29"/>
          <w:szCs w:val="29"/>
        </w:rPr>
        <w:t>Cầ</w:t>
      </w:r>
      <w:r>
        <w:rPr>
          <w:b/>
          <w:w w:val="95"/>
          <w:sz w:val="29"/>
          <w:szCs w:val="29"/>
        </w:rPr>
        <w:t>u</w:t>
      </w:r>
      <w:r>
        <w:rPr>
          <w:b/>
          <w:spacing w:val="-5"/>
          <w:w w:val="95"/>
          <w:sz w:val="29"/>
          <w:szCs w:val="29"/>
        </w:rPr>
        <w:t xml:space="preserve"> t</w:t>
      </w:r>
      <w:r>
        <w:rPr>
          <w:b/>
          <w:spacing w:val="-3"/>
          <w:w w:val="95"/>
          <w:sz w:val="29"/>
          <w:szCs w:val="29"/>
        </w:rPr>
        <w:t>hự</w:t>
      </w:r>
      <w:r>
        <w:rPr>
          <w:b/>
          <w:w w:val="95"/>
          <w:sz w:val="29"/>
          <w:szCs w:val="29"/>
        </w:rPr>
        <w:t>c</w:t>
      </w:r>
      <w:r>
        <w:rPr>
          <w:b/>
          <w:spacing w:val="-2"/>
          <w:w w:val="95"/>
          <w:sz w:val="29"/>
          <w:szCs w:val="29"/>
        </w:rPr>
        <w:t xml:space="preserve"> </w:t>
      </w:r>
      <w:r>
        <w:rPr>
          <w:b/>
          <w:spacing w:val="-5"/>
          <w:w w:val="95"/>
          <w:sz w:val="29"/>
          <w:szCs w:val="29"/>
        </w:rPr>
        <w:t>h</w:t>
      </w:r>
      <w:r>
        <w:rPr>
          <w:b/>
          <w:spacing w:val="-4"/>
          <w:w w:val="95"/>
          <w:sz w:val="29"/>
          <w:szCs w:val="29"/>
        </w:rPr>
        <w:t>i</w:t>
      </w:r>
      <w:r>
        <w:rPr>
          <w:b/>
          <w:spacing w:val="-5"/>
          <w:w w:val="95"/>
          <w:sz w:val="29"/>
          <w:szCs w:val="29"/>
        </w:rPr>
        <w:t>ệ</w:t>
      </w:r>
      <w:r>
        <w:rPr>
          <w:b/>
          <w:w w:val="95"/>
          <w:sz w:val="29"/>
          <w:szCs w:val="29"/>
        </w:rPr>
        <w:t xml:space="preserve">n </w:t>
      </w:r>
      <w:r>
        <w:rPr>
          <w:b/>
          <w:spacing w:val="-5"/>
          <w:w w:val="95"/>
          <w:sz w:val="29"/>
          <w:szCs w:val="29"/>
        </w:rPr>
        <w:t>h</w:t>
      </w:r>
      <w:r>
        <w:rPr>
          <w:b/>
          <w:spacing w:val="-4"/>
          <w:w w:val="95"/>
          <w:sz w:val="29"/>
          <w:szCs w:val="29"/>
        </w:rPr>
        <w:t>i</w:t>
      </w:r>
      <w:r>
        <w:rPr>
          <w:b/>
          <w:spacing w:val="-5"/>
          <w:w w:val="95"/>
          <w:sz w:val="29"/>
          <w:szCs w:val="29"/>
        </w:rPr>
        <w:t>ế</w:t>
      </w:r>
      <w:r>
        <w:rPr>
          <w:b/>
          <w:w w:val="95"/>
          <w:sz w:val="29"/>
          <w:szCs w:val="29"/>
        </w:rPr>
        <w:t xml:space="preserve">n </w:t>
      </w:r>
      <w:r>
        <w:rPr>
          <w:b/>
          <w:spacing w:val="-6"/>
          <w:sz w:val="29"/>
          <w:szCs w:val="29"/>
        </w:rPr>
        <w:t>m</w:t>
      </w:r>
      <w:r>
        <w:rPr>
          <w:b/>
          <w:spacing w:val="-4"/>
          <w:sz w:val="29"/>
          <w:szCs w:val="29"/>
        </w:rPr>
        <w:t>á</w:t>
      </w:r>
      <w:r>
        <w:rPr>
          <w:b/>
          <w:sz w:val="29"/>
          <w:szCs w:val="29"/>
        </w:rPr>
        <w:t>u</w:t>
      </w:r>
    </w:p>
    <w:p w:rsidR="00944C63" w:rsidRDefault="00944C63">
      <w:pPr>
        <w:spacing w:before="1" w:line="120" w:lineRule="exact"/>
        <w:rPr>
          <w:sz w:val="12"/>
          <w:szCs w:val="12"/>
        </w:rPr>
      </w:pPr>
    </w:p>
    <w:p w:rsidR="00944C63" w:rsidRDefault="00715E0B">
      <w:pPr>
        <w:spacing w:line="320" w:lineRule="exact"/>
        <w:ind w:left="305" w:right="64"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ở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2"/>
          <w:sz w:val="28"/>
          <w:szCs w:val="28"/>
        </w:rPr>
        <w:t>ằ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hon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o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u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gu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ng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p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 xml:space="preserve"> 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ợc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an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ỏ</w:t>
      </w:r>
      <w:r>
        <w:rPr>
          <w:sz w:val="28"/>
          <w:szCs w:val="28"/>
        </w:rPr>
        <w:t xml:space="preserve">a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ơ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n</w:t>
      </w:r>
      <w:r>
        <w:rPr>
          <w:spacing w:val="-1"/>
          <w:sz w:val="28"/>
          <w:szCs w:val="28"/>
        </w:rPr>
        <w:t>ữ</w:t>
      </w:r>
      <w:r>
        <w:rPr>
          <w:sz w:val="28"/>
          <w:szCs w:val="28"/>
        </w:rPr>
        <w:t>a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ể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vi</w:t>
      </w:r>
      <w:r>
        <w:rPr>
          <w:spacing w:val="-2"/>
          <w:sz w:val="28"/>
          <w:szCs w:val="28"/>
        </w:rPr>
        <w:t>ê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ân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ên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ờ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 xml:space="preserve">Mầm </w:t>
      </w:r>
      <w:r>
        <w:rPr>
          <w:spacing w:val="-1"/>
          <w:sz w:val="28"/>
          <w:szCs w:val="28"/>
        </w:rPr>
        <w:t>no</w:t>
      </w:r>
      <w:r>
        <w:rPr>
          <w:sz w:val="28"/>
          <w:szCs w:val="28"/>
        </w:rPr>
        <w:t>n Bắc Cầu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r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ê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cả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un</w:t>
      </w:r>
      <w:r>
        <w:rPr>
          <w:spacing w:val="5"/>
          <w:sz w:val="28"/>
          <w:szCs w:val="28"/>
        </w:rPr>
        <w:t>g</w:t>
      </w:r>
      <w:r>
        <w:rPr>
          <w:spacing w:val="-1"/>
          <w:sz w:val="28"/>
          <w:szCs w:val="28"/>
        </w:rPr>
        <w:t>.</w:t>
      </w:r>
      <w:r>
        <w:rPr>
          <w:spacing w:val="1"/>
          <w:sz w:val="28"/>
          <w:szCs w:val="28"/>
        </w:rPr>
        <w:t>/.</w:t>
      </w:r>
    </w:p>
    <w:p w:rsidR="00944C63" w:rsidRDefault="00944C63">
      <w:pPr>
        <w:spacing w:before="8" w:line="140" w:lineRule="exact"/>
        <w:rPr>
          <w:sz w:val="15"/>
          <w:szCs w:val="15"/>
        </w:rPr>
      </w:pPr>
    </w:p>
    <w:p w:rsidR="00944C63" w:rsidRDefault="00944C63">
      <w:pPr>
        <w:spacing w:line="200" w:lineRule="exact"/>
      </w:pPr>
    </w:p>
    <w:p w:rsidR="00944C63" w:rsidRDefault="00944C63">
      <w:pPr>
        <w:spacing w:line="200" w:lineRule="exact"/>
      </w:pPr>
    </w:p>
    <w:p w:rsidR="00944C63" w:rsidRDefault="00715E0B">
      <w:pPr>
        <w:ind w:left="6119"/>
        <w:rPr>
          <w:sz w:val="28"/>
          <w:szCs w:val="28"/>
        </w:rPr>
      </w:pPr>
      <w:r>
        <w:rPr>
          <w:b/>
          <w:sz w:val="28"/>
          <w:szCs w:val="28"/>
        </w:rPr>
        <w:t>Qu</w:t>
      </w:r>
      <w:r>
        <w:rPr>
          <w:b/>
          <w:spacing w:val="-1"/>
          <w:sz w:val="28"/>
          <w:szCs w:val="28"/>
        </w:rPr>
        <w:t>ỳ</w:t>
      </w:r>
      <w:r>
        <w:rPr>
          <w:b/>
          <w:sz w:val="28"/>
          <w:szCs w:val="28"/>
        </w:rPr>
        <w:t>nh Tr</w:t>
      </w:r>
      <w:r>
        <w:rPr>
          <w:b/>
          <w:spacing w:val="1"/>
          <w:sz w:val="28"/>
          <w:szCs w:val="28"/>
        </w:rPr>
        <w:t>a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sectPr w:rsidR="00944C63">
      <w:pgSz w:w="11920" w:h="16860"/>
      <w:pgMar w:top="1320" w:right="7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72C02"/>
    <w:multiLevelType w:val="multilevel"/>
    <w:tmpl w:val="F2B47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44C63"/>
    <w:rsid w:val="00715E0B"/>
    <w:rsid w:val="0094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MNBC</cp:lastModifiedBy>
  <cp:revision>2</cp:revision>
  <dcterms:created xsi:type="dcterms:W3CDTF">2024-04-15T02:24:00Z</dcterms:created>
  <dcterms:modified xsi:type="dcterms:W3CDTF">2024-04-15T02:25:00Z</dcterms:modified>
</cp:coreProperties>
</file>